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1F051" w14:textId="77777777" w:rsidR="00BC018D" w:rsidRPr="001B0B37" w:rsidRDefault="00BC018D" w:rsidP="000E45F4">
      <w:pPr>
        <w:pStyle w:val="NormalnyWeb"/>
        <w:spacing w:before="0" w:beforeAutospacing="0" w:after="0"/>
        <w:jc w:val="center"/>
        <w:rPr>
          <w:rFonts w:ascii="Calibri" w:hAnsi="Calibri"/>
          <w:sz w:val="28"/>
          <w:szCs w:val="28"/>
        </w:rPr>
      </w:pPr>
      <w:r w:rsidRPr="001B0B37">
        <w:rPr>
          <w:rFonts w:ascii="Calibri" w:hAnsi="Calibri" w:cs="Arial"/>
          <w:b/>
          <w:bCs/>
          <w:color w:val="000000"/>
          <w:sz w:val="28"/>
          <w:szCs w:val="28"/>
          <w:u w:val="single"/>
        </w:rPr>
        <w:t>O G Ł O S Z E N I E</w:t>
      </w:r>
    </w:p>
    <w:p w14:paraId="67CD08FF" w14:textId="77777777" w:rsidR="00BC018D" w:rsidRPr="001B0B37" w:rsidRDefault="00BC018D" w:rsidP="000E45F4">
      <w:pPr>
        <w:pStyle w:val="NormalnyWeb"/>
        <w:spacing w:before="0" w:beforeAutospacing="0" w:after="0"/>
        <w:jc w:val="center"/>
        <w:rPr>
          <w:rFonts w:ascii="Calibri" w:hAnsi="Calibri"/>
          <w:sz w:val="28"/>
          <w:szCs w:val="28"/>
        </w:rPr>
      </w:pPr>
      <w:r w:rsidRPr="001B0B37">
        <w:rPr>
          <w:rFonts w:ascii="Calibri" w:hAnsi="Calibri" w:cs="Arial"/>
          <w:b/>
          <w:bCs/>
          <w:color w:val="000000"/>
          <w:sz w:val="28"/>
          <w:szCs w:val="28"/>
        </w:rPr>
        <w:t>P R E Z Y D E N T</w:t>
      </w:r>
      <w:r w:rsidR="00C12E0B" w:rsidRPr="001B0B37">
        <w:rPr>
          <w:rFonts w:ascii="Calibri" w:hAnsi="Calibri" w:cs="Arial"/>
          <w:b/>
          <w:bCs/>
          <w:color w:val="000000"/>
          <w:sz w:val="28"/>
          <w:szCs w:val="28"/>
        </w:rPr>
        <w:t xml:space="preserve"> A</w:t>
      </w:r>
      <w:r w:rsidRPr="001B0B37">
        <w:rPr>
          <w:rFonts w:ascii="Calibri" w:hAnsi="Calibri" w:cs="Arial"/>
          <w:b/>
          <w:bCs/>
          <w:color w:val="000000"/>
          <w:sz w:val="28"/>
          <w:szCs w:val="28"/>
        </w:rPr>
        <w:t xml:space="preserve">   M I A S T A   K A T O W I C E</w:t>
      </w:r>
    </w:p>
    <w:p w14:paraId="3FDF19F8" w14:textId="77777777" w:rsidR="00BC018D" w:rsidRPr="001B0B37" w:rsidRDefault="00BC018D" w:rsidP="000E45F4">
      <w:pPr>
        <w:pStyle w:val="NormalnyWeb"/>
        <w:spacing w:before="0" w:beforeAutospacing="0" w:after="0"/>
        <w:jc w:val="center"/>
        <w:rPr>
          <w:rFonts w:ascii="Calibri" w:hAnsi="Calibri"/>
          <w:sz w:val="28"/>
          <w:szCs w:val="28"/>
        </w:rPr>
      </w:pPr>
      <w:r w:rsidRPr="001B0B37">
        <w:rPr>
          <w:rFonts w:ascii="Calibri" w:hAnsi="Calibri" w:cs="Arial"/>
          <w:b/>
          <w:bCs/>
          <w:color w:val="000000"/>
          <w:sz w:val="28"/>
          <w:szCs w:val="28"/>
        </w:rPr>
        <w:t>z siedzibą w Urzędzie Miasta Katowice</w:t>
      </w:r>
    </w:p>
    <w:p w14:paraId="6CF4182E" w14:textId="77777777" w:rsidR="00BC018D" w:rsidRPr="001B0B37" w:rsidRDefault="00BC018D" w:rsidP="000E45F4">
      <w:pPr>
        <w:pStyle w:val="NormalnyWeb"/>
        <w:spacing w:before="0" w:beforeAutospacing="0" w:after="0"/>
        <w:jc w:val="center"/>
        <w:rPr>
          <w:rFonts w:ascii="Calibri" w:hAnsi="Calibri"/>
          <w:sz w:val="28"/>
          <w:szCs w:val="28"/>
        </w:rPr>
      </w:pPr>
      <w:r w:rsidRPr="001B0B37">
        <w:rPr>
          <w:rFonts w:ascii="Calibri" w:hAnsi="Calibri" w:cs="Arial"/>
          <w:b/>
          <w:bCs/>
          <w:color w:val="000000"/>
          <w:sz w:val="28"/>
          <w:szCs w:val="28"/>
        </w:rPr>
        <w:t>ul. Młyńska 4, 40-098 Katowice</w:t>
      </w:r>
    </w:p>
    <w:p w14:paraId="6B509BC9" w14:textId="77777777" w:rsidR="00B828EF" w:rsidRPr="001B0B37" w:rsidRDefault="00BC018D" w:rsidP="00B828EF">
      <w:pPr>
        <w:pStyle w:val="NormalnyWeb"/>
        <w:spacing w:before="240" w:beforeAutospacing="0" w:after="0" w:line="276" w:lineRule="auto"/>
        <w:jc w:val="center"/>
        <w:rPr>
          <w:rFonts w:ascii="Calibri" w:hAnsi="Calibri" w:cs="Arial"/>
          <w:b/>
          <w:bCs/>
          <w:color w:val="000000"/>
        </w:rPr>
      </w:pPr>
      <w:r w:rsidRPr="001B0B37">
        <w:rPr>
          <w:rFonts w:ascii="Calibri" w:hAnsi="Calibri" w:cs="Arial"/>
          <w:b/>
          <w:bCs/>
          <w:color w:val="000000"/>
        </w:rPr>
        <w:t>ogłasza otwarty konkurs ofert na udzielenie dotacji z budżetu Miasta Katowice na realizację zadań w zakresie upowszechniania sportu i turystyki pod nazwą:</w:t>
      </w:r>
    </w:p>
    <w:p w14:paraId="0E75709F" w14:textId="2477F8EB" w:rsidR="00B828EF" w:rsidRPr="001B0B37" w:rsidRDefault="00B828EF" w:rsidP="00B828EF">
      <w:pPr>
        <w:widowControl w:val="0"/>
        <w:numPr>
          <w:ilvl w:val="0"/>
          <w:numId w:val="52"/>
        </w:numPr>
        <w:tabs>
          <w:tab w:val="left" w:pos="566"/>
        </w:tabs>
        <w:suppressAutoHyphens/>
        <w:spacing w:after="0" w:line="276" w:lineRule="auto"/>
        <w:jc w:val="both"/>
        <w:rPr>
          <w:rFonts w:ascii="Calibri" w:hAnsi="Calibri" w:cs="Arial"/>
          <w:sz w:val="24"/>
          <w:szCs w:val="24"/>
        </w:rPr>
      </w:pPr>
      <w:r w:rsidRPr="001B0B37">
        <w:rPr>
          <w:rFonts w:ascii="Calibri" w:hAnsi="Calibri" w:cs="Arial"/>
          <w:sz w:val="24"/>
          <w:szCs w:val="24"/>
        </w:rPr>
        <w:t>„Szkolenie dzieci i młodzieży w dziedzi</w:t>
      </w:r>
      <w:r w:rsidR="004B6134">
        <w:rPr>
          <w:rFonts w:ascii="Calibri" w:hAnsi="Calibri" w:cs="Arial"/>
          <w:sz w:val="24"/>
          <w:szCs w:val="24"/>
        </w:rPr>
        <w:t xml:space="preserve">nie sportu </w:t>
      </w:r>
      <w:r w:rsidR="00EE29F7">
        <w:rPr>
          <w:rFonts w:ascii="Calibri" w:hAnsi="Calibri" w:cs="Arial"/>
          <w:sz w:val="24"/>
          <w:szCs w:val="24"/>
        </w:rPr>
        <w:t>i turystyki” w</w:t>
      </w:r>
      <w:r w:rsidR="004B6134">
        <w:rPr>
          <w:rFonts w:ascii="Calibri" w:hAnsi="Calibri" w:cs="Arial"/>
          <w:sz w:val="24"/>
          <w:szCs w:val="24"/>
        </w:rPr>
        <w:t xml:space="preserve"> 202</w:t>
      </w:r>
      <w:r w:rsidR="00EE29F7">
        <w:rPr>
          <w:rFonts w:ascii="Calibri" w:hAnsi="Calibri" w:cs="Arial"/>
          <w:sz w:val="24"/>
          <w:szCs w:val="24"/>
        </w:rPr>
        <w:t>6</w:t>
      </w:r>
      <w:r w:rsidRPr="001B0B37">
        <w:rPr>
          <w:rFonts w:ascii="Calibri" w:hAnsi="Calibri" w:cs="Arial"/>
          <w:sz w:val="24"/>
          <w:szCs w:val="24"/>
        </w:rPr>
        <w:t xml:space="preserve"> r. - </w:t>
      </w:r>
      <w:r w:rsidR="000B0F24">
        <w:rPr>
          <w:rFonts w:ascii="Calibri" w:hAnsi="Calibri" w:cs="Arial"/>
          <w:b/>
          <w:bCs/>
          <w:sz w:val="24"/>
          <w:szCs w:val="24"/>
        </w:rPr>
        <w:t>1.</w:t>
      </w:r>
      <w:r w:rsidR="00EE29F7">
        <w:rPr>
          <w:rFonts w:ascii="Calibri" w:hAnsi="Calibri" w:cs="Arial"/>
          <w:b/>
          <w:bCs/>
          <w:sz w:val="24"/>
          <w:szCs w:val="24"/>
        </w:rPr>
        <w:t>945</w:t>
      </w:r>
      <w:r w:rsidRPr="001B0B37">
        <w:rPr>
          <w:rFonts w:ascii="Calibri" w:hAnsi="Calibri" w:cs="Arial"/>
          <w:b/>
          <w:bCs/>
          <w:sz w:val="24"/>
          <w:szCs w:val="24"/>
        </w:rPr>
        <w:t>.000,00 zł</w:t>
      </w:r>
    </w:p>
    <w:p w14:paraId="4A6E4E51" w14:textId="4C457C0D" w:rsidR="00B828EF" w:rsidRPr="001B0B37" w:rsidRDefault="00B828EF" w:rsidP="00B828EF">
      <w:pPr>
        <w:pStyle w:val="Tekstpodstawowy"/>
        <w:numPr>
          <w:ilvl w:val="0"/>
          <w:numId w:val="52"/>
        </w:numPr>
        <w:tabs>
          <w:tab w:val="left" w:pos="566"/>
        </w:tabs>
        <w:jc w:val="both"/>
        <w:rPr>
          <w:rFonts w:ascii="Calibri" w:hAnsi="Calibri" w:cs="Arial"/>
        </w:rPr>
      </w:pPr>
      <w:r w:rsidRPr="001B0B37">
        <w:rPr>
          <w:rFonts w:ascii="Calibri" w:hAnsi="Calibri" w:cs="Arial"/>
        </w:rPr>
        <w:t>„Prowadzenie Środowiskowych Programów Profilaktycznych w formie pozalekcyjnych zajęć sportowych”, realizowanych przez U</w:t>
      </w:r>
      <w:r w:rsidR="00AB230B">
        <w:rPr>
          <w:rFonts w:ascii="Calibri" w:hAnsi="Calibri" w:cs="Arial"/>
        </w:rPr>
        <w:t>czni</w:t>
      </w:r>
      <w:r w:rsidR="000B0F24">
        <w:rPr>
          <w:rFonts w:ascii="Calibri" w:hAnsi="Calibri" w:cs="Arial"/>
        </w:rPr>
        <w:t>owskie Kluby Sportowe w 202</w:t>
      </w:r>
      <w:r w:rsidR="00EE29F7">
        <w:rPr>
          <w:rFonts w:ascii="Calibri" w:hAnsi="Calibri" w:cs="Arial"/>
        </w:rPr>
        <w:t>6</w:t>
      </w:r>
      <w:r w:rsidRPr="001B0B37">
        <w:rPr>
          <w:rFonts w:ascii="Calibri" w:hAnsi="Calibri" w:cs="Arial"/>
        </w:rPr>
        <w:t xml:space="preserve"> r.  – </w:t>
      </w:r>
      <w:r w:rsidR="00AB230B">
        <w:rPr>
          <w:rFonts w:ascii="Calibri" w:hAnsi="Calibri" w:cs="Arial"/>
          <w:b/>
          <w:bCs/>
        </w:rPr>
        <w:t>9</w:t>
      </w:r>
      <w:r w:rsidRPr="001B0B37">
        <w:rPr>
          <w:rFonts w:ascii="Calibri" w:hAnsi="Calibri" w:cs="Arial"/>
          <w:b/>
          <w:bCs/>
        </w:rPr>
        <w:t>00.000,00 zł</w:t>
      </w:r>
    </w:p>
    <w:p w14:paraId="04BF4901" w14:textId="3CF39A10" w:rsidR="00B828EF" w:rsidRPr="001B0B37" w:rsidRDefault="00B828EF" w:rsidP="00B828EF">
      <w:pPr>
        <w:pStyle w:val="Tekstpodstawowy"/>
        <w:numPr>
          <w:ilvl w:val="0"/>
          <w:numId w:val="52"/>
        </w:numPr>
        <w:tabs>
          <w:tab w:val="left" w:pos="566"/>
        </w:tabs>
        <w:jc w:val="both"/>
        <w:rPr>
          <w:rFonts w:ascii="Calibri" w:hAnsi="Calibri" w:cs="Arial"/>
          <w:b/>
          <w:bCs/>
        </w:rPr>
      </w:pPr>
      <w:r w:rsidRPr="001B0B37">
        <w:rPr>
          <w:rFonts w:ascii="Calibri" w:hAnsi="Calibri" w:cs="Arial"/>
        </w:rPr>
        <w:t xml:space="preserve">„Organizacja imprez sportowych i turystycznych w okresie od dnia podpisania umowy do                                </w:t>
      </w:r>
      <w:r w:rsidR="000B0F24">
        <w:rPr>
          <w:rFonts w:ascii="Calibri" w:hAnsi="Calibri" w:cs="Arial"/>
        </w:rPr>
        <w:t xml:space="preserve">                 30 czerwca 202</w:t>
      </w:r>
      <w:r w:rsidR="00EE29F7">
        <w:rPr>
          <w:rFonts w:ascii="Calibri" w:hAnsi="Calibri" w:cs="Arial"/>
        </w:rPr>
        <w:t>6</w:t>
      </w:r>
      <w:r w:rsidRPr="001B0B37">
        <w:rPr>
          <w:rFonts w:ascii="Calibri" w:hAnsi="Calibri" w:cs="Arial"/>
        </w:rPr>
        <w:t xml:space="preserve"> r.” -</w:t>
      </w:r>
      <w:r w:rsidR="00AB230B">
        <w:rPr>
          <w:rFonts w:ascii="Calibri" w:hAnsi="Calibri" w:cs="Arial"/>
          <w:b/>
          <w:bCs/>
        </w:rPr>
        <w:t xml:space="preserve"> </w:t>
      </w:r>
      <w:r w:rsidR="00EE29F7">
        <w:rPr>
          <w:rFonts w:ascii="Calibri" w:hAnsi="Calibri" w:cs="Arial"/>
          <w:b/>
          <w:bCs/>
        </w:rPr>
        <w:t>6</w:t>
      </w:r>
      <w:r w:rsidRPr="001B0B37">
        <w:rPr>
          <w:rFonts w:ascii="Calibri" w:hAnsi="Calibri" w:cs="Arial"/>
          <w:b/>
          <w:bCs/>
        </w:rPr>
        <w:t>0.000,00 zł</w:t>
      </w:r>
    </w:p>
    <w:p w14:paraId="39605B18" w14:textId="1967187E" w:rsidR="00B828EF" w:rsidRPr="001B0B37" w:rsidRDefault="00633CF8" w:rsidP="00B828EF">
      <w:pPr>
        <w:pStyle w:val="Tekstpodstawowy"/>
        <w:numPr>
          <w:ilvl w:val="0"/>
          <w:numId w:val="52"/>
        </w:numPr>
        <w:tabs>
          <w:tab w:val="left" w:pos="566"/>
        </w:tabs>
        <w:jc w:val="both"/>
        <w:rPr>
          <w:rFonts w:ascii="Calibri" w:hAnsi="Calibri" w:cs="Arial"/>
          <w:b/>
          <w:bCs/>
        </w:rPr>
      </w:pPr>
      <w:r>
        <w:rPr>
          <w:rFonts w:ascii="Calibri" w:hAnsi="Calibri" w:cs="Arial"/>
          <w:b/>
          <w:bCs/>
        </w:rPr>
        <w:t xml:space="preserve"> „AKCJA ZIMA  202</w:t>
      </w:r>
      <w:r w:rsidR="00EE29F7">
        <w:rPr>
          <w:rFonts w:ascii="Calibri" w:hAnsi="Calibri" w:cs="Arial"/>
          <w:b/>
          <w:bCs/>
        </w:rPr>
        <w:t>6</w:t>
      </w:r>
      <w:r w:rsidR="00B828EF" w:rsidRPr="001B0B37">
        <w:rPr>
          <w:rFonts w:ascii="Calibri" w:hAnsi="Calibri" w:cs="Arial"/>
          <w:b/>
          <w:bCs/>
        </w:rPr>
        <w:t>”</w:t>
      </w:r>
      <w:r w:rsidR="00B828EF" w:rsidRPr="001B0B37">
        <w:rPr>
          <w:rFonts w:ascii="Calibri" w:hAnsi="Calibri" w:cs="Arial"/>
        </w:rPr>
        <w:t xml:space="preserve"> - organizacja zajęć sportowych dla dzieci i młodzieży </w:t>
      </w:r>
      <w:r w:rsidR="007265EA" w:rsidRPr="001B0B37">
        <w:rPr>
          <w:rFonts w:ascii="Calibri" w:hAnsi="Calibri" w:cs="Arial"/>
        </w:rPr>
        <w:t xml:space="preserve">- </w:t>
      </w:r>
      <w:r w:rsidR="007265EA" w:rsidRPr="007265EA">
        <w:rPr>
          <w:rFonts w:ascii="Calibri" w:hAnsi="Calibri" w:cs="Arial"/>
          <w:b/>
          <w:bCs/>
        </w:rPr>
        <w:t>30.000</w:t>
      </w:r>
      <w:r w:rsidR="00B828EF" w:rsidRPr="007265EA">
        <w:rPr>
          <w:rFonts w:ascii="Calibri" w:hAnsi="Calibri" w:cs="Arial"/>
          <w:b/>
          <w:bCs/>
        </w:rPr>
        <w:t>,</w:t>
      </w:r>
      <w:proofErr w:type="gramStart"/>
      <w:r w:rsidR="00B828EF" w:rsidRPr="007265EA">
        <w:rPr>
          <w:rFonts w:ascii="Calibri" w:hAnsi="Calibri" w:cs="Arial"/>
          <w:b/>
          <w:bCs/>
        </w:rPr>
        <w:t>00  zł</w:t>
      </w:r>
      <w:proofErr w:type="gramEnd"/>
      <w:r w:rsidR="00B828EF" w:rsidRPr="001B0B37">
        <w:rPr>
          <w:rFonts w:ascii="Calibri" w:hAnsi="Calibri" w:cs="Arial"/>
          <w:b/>
          <w:bCs/>
        </w:rPr>
        <w:t xml:space="preserve"> </w:t>
      </w:r>
      <w:r w:rsidR="00B828EF" w:rsidRPr="001B0B37">
        <w:rPr>
          <w:rFonts w:ascii="Calibri" w:hAnsi="Calibri" w:cs="Arial"/>
        </w:rPr>
        <w:t xml:space="preserve"> </w:t>
      </w:r>
    </w:p>
    <w:p w14:paraId="4093763E" w14:textId="620F35E2" w:rsidR="00BC018D" w:rsidRPr="001B0B37" w:rsidRDefault="00BC018D" w:rsidP="000E45F4">
      <w:pPr>
        <w:pStyle w:val="NormalnyWeb"/>
        <w:spacing w:before="240" w:beforeAutospacing="0"/>
        <w:jc w:val="both"/>
        <w:rPr>
          <w:rFonts w:ascii="Calibri" w:hAnsi="Calibri"/>
        </w:rPr>
      </w:pPr>
      <w:r w:rsidRPr="001B0B37">
        <w:rPr>
          <w:rFonts w:ascii="Calibri" w:hAnsi="Calibri" w:cs="Arial"/>
          <w:b/>
          <w:bCs/>
          <w:color w:val="000000"/>
        </w:rPr>
        <w:t xml:space="preserve">Ogłaszający konkurs zastrzega sobie prawo do zmiany wysokości kwot przeznaczonych na powyższe zadania, do odwołania lub unieważnienia konkursu w przypadku </w:t>
      </w:r>
      <w:proofErr w:type="gramStart"/>
      <w:r w:rsidRPr="001B0B37">
        <w:rPr>
          <w:rFonts w:ascii="Calibri" w:hAnsi="Calibri" w:cs="Arial"/>
          <w:b/>
          <w:bCs/>
          <w:color w:val="000000"/>
        </w:rPr>
        <w:t>nie zabezpieczenia</w:t>
      </w:r>
      <w:proofErr w:type="gramEnd"/>
      <w:r w:rsidRPr="001B0B37">
        <w:rPr>
          <w:rFonts w:ascii="Calibri" w:hAnsi="Calibri" w:cs="Arial"/>
          <w:b/>
          <w:bCs/>
          <w:color w:val="000000"/>
        </w:rPr>
        <w:t xml:space="preserve"> środków finan</w:t>
      </w:r>
      <w:r w:rsidR="00AB230B">
        <w:rPr>
          <w:rFonts w:ascii="Calibri" w:hAnsi="Calibri" w:cs="Arial"/>
          <w:b/>
          <w:bCs/>
          <w:color w:val="000000"/>
        </w:rPr>
        <w:t>sowych w budżec</w:t>
      </w:r>
      <w:r w:rsidR="00B422D6">
        <w:rPr>
          <w:rFonts w:ascii="Calibri" w:hAnsi="Calibri" w:cs="Arial"/>
          <w:b/>
          <w:bCs/>
          <w:color w:val="000000"/>
        </w:rPr>
        <w:t>ie miasta na 202</w:t>
      </w:r>
      <w:r w:rsidR="007265EA">
        <w:rPr>
          <w:rFonts w:ascii="Calibri" w:hAnsi="Calibri" w:cs="Arial"/>
          <w:b/>
          <w:bCs/>
          <w:color w:val="000000"/>
        </w:rPr>
        <w:t>6</w:t>
      </w:r>
      <w:r w:rsidRPr="001B0B37">
        <w:rPr>
          <w:rFonts w:ascii="Calibri" w:hAnsi="Calibri" w:cs="Arial"/>
          <w:b/>
          <w:bCs/>
          <w:color w:val="000000"/>
        </w:rPr>
        <w:t xml:space="preserve"> r. lub zmniejszenia wysokości środków na realizację zadań publicznych, do przesunięcia terminu składania ofert, do zmiany terminu rozpoczęcia i zakończenia postępowania konkursowego.</w:t>
      </w:r>
    </w:p>
    <w:p w14:paraId="742C1025" w14:textId="77777777" w:rsidR="005F2B63" w:rsidRPr="001B0B37" w:rsidRDefault="00BC018D" w:rsidP="000E45F4">
      <w:pPr>
        <w:pStyle w:val="NormalnyWeb"/>
        <w:spacing w:before="240" w:beforeAutospacing="0" w:after="0"/>
        <w:rPr>
          <w:rFonts w:ascii="Calibri" w:hAnsi="Calibri" w:cs="Arial"/>
          <w:b/>
          <w:color w:val="000000"/>
          <w:u w:val="single"/>
        </w:rPr>
      </w:pPr>
      <w:r w:rsidRPr="001B0B37">
        <w:rPr>
          <w:rFonts w:ascii="Calibri" w:hAnsi="Calibri" w:cs="Arial"/>
          <w:b/>
          <w:color w:val="000000"/>
          <w:u w:val="single"/>
        </w:rPr>
        <w:t>Termin realizacji zadań:</w:t>
      </w:r>
    </w:p>
    <w:p w14:paraId="597463A9" w14:textId="6CE64FBB" w:rsidR="00B828EF" w:rsidRPr="001B0B37" w:rsidRDefault="00B828EF" w:rsidP="00B828EF">
      <w:pPr>
        <w:pStyle w:val="NormalnyWeb"/>
        <w:numPr>
          <w:ilvl w:val="0"/>
          <w:numId w:val="30"/>
        </w:numPr>
        <w:spacing w:before="240" w:beforeAutospacing="0" w:after="0"/>
        <w:jc w:val="both"/>
        <w:rPr>
          <w:rFonts w:ascii="Calibri" w:hAnsi="Calibri"/>
        </w:rPr>
      </w:pPr>
      <w:r w:rsidRPr="001B0B37">
        <w:rPr>
          <w:rFonts w:ascii="Calibri" w:hAnsi="Calibri" w:cs="Arial"/>
        </w:rPr>
        <w:t>„Szkolenie dzieci i młodzieży w dziedzi</w:t>
      </w:r>
      <w:r w:rsidR="00B422D6">
        <w:rPr>
          <w:rFonts w:ascii="Calibri" w:hAnsi="Calibri" w:cs="Arial"/>
        </w:rPr>
        <w:t xml:space="preserve">nie sportu </w:t>
      </w:r>
      <w:r w:rsidR="007265EA">
        <w:rPr>
          <w:rFonts w:ascii="Calibri" w:hAnsi="Calibri" w:cs="Arial"/>
        </w:rPr>
        <w:t>i turystyki” w</w:t>
      </w:r>
      <w:r w:rsidR="00B422D6">
        <w:rPr>
          <w:rFonts w:ascii="Calibri" w:hAnsi="Calibri" w:cs="Arial"/>
        </w:rPr>
        <w:t xml:space="preserve"> 202</w:t>
      </w:r>
      <w:r w:rsidR="007265EA">
        <w:rPr>
          <w:rFonts w:ascii="Calibri" w:hAnsi="Calibri" w:cs="Arial"/>
        </w:rPr>
        <w:t>6</w:t>
      </w:r>
      <w:r w:rsidRPr="001B0B37">
        <w:rPr>
          <w:rFonts w:ascii="Calibri" w:hAnsi="Calibri" w:cs="Arial"/>
        </w:rPr>
        <w:t xml:space="preserve"> r. - </w:t>
      </w:r>
      <w:r w:rsidRPr="001B0B37">
        <w:rPr>
          <w:rFonts w:ascii="Calibri" w:hAnsi="Calibri" w:cs="Arial"/>
          <w:color w:val="000000"/>
        </w:rPr>
        <w:t>od dnia pod</w:t>
      </w:r>
      <w:r w:rsidR="00B422D6">
        <w:rPr>
          <w:rFonts w:ascii="Calibri" w:hAnsi="Calibri" w:cs="Arial"/>
          <w:color w:val="000000"/>
        </w:rPr>
        <w:t>pisania umowy do 31 grudnia 202</w:t>
      </w:r>
      <w:r w:rsidR="007265EA">
        <w:rPr>
          <w:rFonts w:ascii="Calibri" w:hAnsi="Calibri" w:cs="Arial"/>
          <w:color w:val="000000"/>
        </w:rPr>
        <w:t>6</w:t>
      </w:r>
      <w:r w:rsidRPr="001B0B37">
        <w:rPr>
          <w:rFonts w:ascii="Calibri" w:hAnsi="Calibri" w:cs="Arial"/>
          <w:color w:val="000000"/>
        </w:rPr>
        <w:t xml:space="preserve"> r.</w:t>
      </w:r>
    </w:p>
    <w:p w14:paraId="61202CEC" w14:textId="7B382643" w:rsidR="00B828EF" w:rsidRPr="001B0B37" w:rsidRDefault="00B828EF" w:rsidP="00B828EF">
      <w:pPr>
        <w:pStyle w:val="NormalnyWeb"/>
        <w:numPr>
          <w:ilvl w:val="0"/>
          <w:numId w:val="30"/>
        </w:numPr>
        <w:spacing w:before="240" w:beforeAutospacing="0" w:after="0"/>
        <w:jc w:val="both"/>
        <w:rPr>
          <w:rFonts w:ascii="Calibri" w:hAnsi="Calibri"/>
        </w:rPr>
      </w:pPr>
      <w:r w:rsidRPr="001B0B37">
        <w:rPr>
          <w:rFonts w:ascii="Calibri" w:hAnsi="Calibri" w:cs="Arial"/>
        </w:rPr>
        <w:t>„Prowadzenie Środowiskowych Programów Profilaktycznych w formie pozalekcyjnych zajęć sportowych”, realizowanych przez Uczniowskie Kluby Sporto</w:t>
      </w:r>
      <w:r w:rsidR="00444598">
        <w:rPr>
          <w:rFonts w:ascii="Calibri" w:hAnsi="Calibri" w:cs="Arial"/>
        </w:rPr>
        <w:t>we w 202</w:t>
      </w:r>
      <w:r w:rsidR="007265EA">
        <w:rPr>
          <w:rFonts w:ascii="Calibri" w:hAnsi="Calibri" w:cs="Arial"/>
        </w:rPr>
        <w:t>6</w:t>
      </w:r>
      <w:r w:rsidRPr="001B0B37">
        <w:rPr>
          <w:rFonts w:ascii="Calibri" w:hAnsi="Calibri" w:cs="Arial"/>
        </w:rPr>
        <w:t xml:space="preserve"> r.  - </w:t>
      </w:r>
      <w:r w:rsidRPr="001B0B37">
        <w:rPr>
          <w:rFonts w:ascii="Calibri" w:hAnsi="Calibri" w:cs="Arial"/>
          <w:color w:val="000000"/>
        </w:rPr>
        <w:t>od dnia pod</w:t>
      </w:r>
      <w:r w:rsidR="00B422D6">
        <w:rPr>
          <w:rFonts w:ascii="Calibri" w:hAnsi="Calibri" w:cs="Arial"/>
          <w:color w:val="000000"/>
        </w:rPr>
        <w:t>pisania umowy do 31 grudnia 202</w:t>
      </w:r>
      <w:r w:rsidR="007265EA">
        <w:rPr>
          <w:rFonts w:ascii="Calibri" w:hAnsi="Calibri" w:cs="Arial"/>
          <w:color w:val="000000"/>
        </w:rPr>
        <w:t>6</w:t>
      </w:r>
      <w:r w:rsidRPr="001B0B37">
        <w:rPr>
          <w:rFonts w:ascii="Calibri" w:hAnsi="Calibri" w:cs="Arial"/>
          <w:color w:val="000000"/>
        </w:rPr>
        <w:t xml:space="preserve"> r.</w:t>
      </w:r>
    </w:p>
    <w:p w14:paraId="2A685478" w14:textId="3076154B" w:rsidR="00BC018D" w:rsidRPr="001B0B37" w:rsidRDefault="00B828EF" w:rsidP="00B828EF">
      <w:pPr>
        <w:pStyle w:val="NormalnyWeb"/>
        <w:numPr>
          <w:ilvl w:val="0"/>
          <w:numId w:val="30"/>
        </w:numPr>
        <w:spacing w:before="240" w:beforeAutospacing="0" w:after="0"/>
        <w:jc w:val="both"/>
        <w:rPr>
          <w:rFonts w:ascii="Calibri" w:hAnsi="Calibri"/>
        </w:rPr>
      </w:pPr>
      <w:r w:rsidRPr="001B0B37">
        <w:rPr>
          <w:rFonts w:ascii="Calibri" w:hAnsi="Calibri" w:cs="Arial"/>
          <w:color w:val="000000"/>
        </w:rPr>
        <w:t>„</w:t>
      </w:r>
      <w:r w:rsidR="005F2B63" w:rsidRPr="001B0B37">
        <w:rPr>
          <w:rFonts w:ascii="Calibri" w:hAnsi="Calibri" w:cs="Arial"/>
          <w:color w:val="000000"/>
        </w:rPr>
        <w:t>Organizacja imprez sportowych i turystycznych w okresi</w:t>
      </w:r>
      <w:r w:rsidRPr="001B0B37">
        <w:rPr>
          <w:rFonts w:ascii="Calibri" w:hAnsi="Calibri" w:cs="Arial"/>
          <w:color w:val="000000"/>
        </w:rPr>
        <w:t>e od dnia pod</w:t>
      </w:r>
      <w:r w:rsidR="00B422D6">
        <w:rPr>
          <w:rFonts w:ascii="Calibri" w:hAnsi="Calibri" w:cs="Arial"/>
          <w:color w:val="000000"/>
        </w:rPr>
        <w:t>pisania umowy do 30 czerwca 202</w:t>
      </w:r>
      <w:r w:rsidR="007265EA">
        <w:rPr>
          <w:rFonts w:ascii="Calibri" w:hAnsi="Calibri" w:cs="Arial"/>
          <w:color w:val="000000"/>
        </w:rPr>
        <w:t>6</w:t>
      </w:r>
      <w:r w:rsidR="005F2B63" w:rsidRPr="001B0B37">
        <w:rPr>
          <w:rFonts w:ascii="Calibri" w:hAnsi="Calibri" w:cs="Arial"/>
          <w:color w:val="000000"/>
        </w:rPr>
        <w:t xml:space="preserve"> r.” -</w:t>
      </w:r>
      <w:r w:rsidR="00BC018D" w:rsidRPr="001B0B37">
        <w:rPr>
          <w:rFonts w:ascii="Calibri" w:hAnsi="Calibri" w:cs="Arial"/>
          <w:color w:val="000000"/>
        </w:rPr>
        <w:t xml:space="preserve"> od dnia podp</w:t>
      </w:r>
      <w:r w:rsidR="00AB230B">
        <w:rPr>
          <w:rFonts w:ascii="Calibri" w:hAnsi="Calibri" w:cs="Arial"/>
          <w:color w:val="000000"/>
        </w:rPr>
        <w:t>isania umowy do 30 czerwca 202</w:t>
      </w:r>
      <w:r w:rsidR="007265EA">
        <w:rPr>
          <w:rFonts w:ascii="Calibri" w:hAnsi="Calibri" w:cs="Arial"/>
          <w:color w:val="000000"/>
        </w:rPr>
        <w:t>6</w:t>
      </w:r>
      <w:r w:rsidR="00467398">
        <w:rPr>
          <w:rFonts w:ascii="Calibri" w:hAnsi="Calibri" w:cs="Arial"/>
          <w:color w:val="000000"/>
        </w:rPr>
        <w:t xml:space="preserve"> </w:t>
      </w:r>
      <w:r w:rsidR="00BC018D" w:rsidRPr="001B0B37">
        <w:rPr>
          <w:rFonts w:ascii="Calibri" w:hAnsi="Calibri" w:cs="Arial"/>
          <w:color w:val="000000"/>
        </w:rPr>
        <w:t xml:space="preserve">r. </w:t>
      </w:r>
    </w:p>
    <w:p w14:paraId="7F7D474C" w14:textId="2AFAE976" w:rsidR="005F2B63" w:rsidRPr="001B0B37" w:rsidRDefault="006611D7" w:rsidP="00B828EF">
      <w:pPr>
        <w:pStyle w:val="NormalnyWeb"/>
        <w:numPr>
          <w:ilvl w:val="0"/>
          <w:numId w:val="30"/>
        </w:numPr>
        <w:spacing w:before="240" w:beforeAutospacing="0" w:after="0"/>
        <w:jc w:val="both"/>
        <w:rPr>
          <w:rFonts w:ascii="Calibri" w:hAnsi="Calibri"/>
        </w:rPr>
      </w:pPr>
      <w:r>
        <w:rPr>
          <w:rFonts w:ascii="Calibri" w:hAnsi="Calibri" w:cs="Arial"/>
          <w:bCs/>
          <w:color w:val="000000"/>
        </w:rPr>
        <w:t>„AKCJA ZIMA</w:t>
      </w:r>
      <w:r w:rsidR="00B422D6">
        <w:rPr>
          <w:rFonts w:ascii="Calibri" w:hAnsi="Calibri" w:cs="Arial"/>
          <w:bCs/>
          <w:color w:val="000000"/>
        </w:rPr>
        <w:t xml:space="preserve"> 202</w:t>
      </w:r>
      <w:r w:rsidR="007265EA">
        <w:rPr>
          <w:rFonts w:ascii="Calibri" w:hAnsi="Calibri" w:cs="Arial"/>
          <w:bCs/>
          <w:color w:val="000000"/>
        </w:rPr>
        <w:t>6</w:t>
      </w:r>
      <w:r w:rsidR="005F2B63" w:rsidRPr="001B0B37">
        <w:rPr>
          <w:rFonts w:ascii="Calibri" w:hAnsi="Calibri" w:cs="Arial"/>
          <w:bCs/>
          <w:color w:val="000000"/>
        </w:rPr>
        <w:t>”</w:t>
      </w:r>
      <w:r w:rsidR="005F2B63" w:rsidRPr="001B0B37">
        <w:rPr>
          <w:rFonts w:ascii="Calibri" w:hAnsi="Calibri" w:cs="Arial"/>
          <w:color w:val="000000"/>
        </w:rPr>
        <w:t xml:space="preserve"> - organizacja zajęć sportowych dla dzieci i młodzieży - od dnia podpisa</w:t>
      </w:r>
      <w:r w:rsidR="00D27A0E">
        <w:rPr>
          <w:rFonts w:ascii="Calibri" w:hAnsi="Calibri" w:cs="Arial"/>
          <w:color w:val="000000"/>
        </w:rPr>
        <w:t xml:space="preserve">nia umowy do </w:t>
      </w:r>
      <w:r w:rsidR="007265EA">
        <w:rPr>
          <w:rFonts w:ascii="Calibri" w:hAnsi="Calibri" w:cs="Arial"/>
          <w:color w:val="000000"/>
        </w:rPr>
        <w:t>1</w:t>
      </w:r>
      <w:r w:rsidR="00D95025">
        <w:rPr>
          <w:rFonts w:ascii="Calibri" w:hAnsi="Calibri" w:cs="Arial"/>
          <w:color w:val="000000"/>
        </w:rPr>
        <w:t xml:space="preserve"> marca</w:t>
      </w:r>
      <w:r w:rsidR="00467398">
        <w:rPr>
          <w:rFonts w:ascii="Calibri" w:hAnsi="Calibri" w:cs="Arial"/>
          <w:color w:val="000000"/>
        </w:rPr>
        <w:t xml:space="preserve"> 202</w:t>
      </w:r>
      <w:r w:rsidR="007265EA">
        <w:rPr>
          <w:rFonts w:ascii="Calibri" w:hAnsi="Calibri" w:cs="Arial"/>
          <w:color w:val="000000"/>
        </w:rPr>
        <w:t>6</w:t>
      </w:r>
      <w:r w:rsidR="00467398">
        <w:rPr>
          <w:rFonts w:ascii="Calibri" w:hAnsi="Calibri" w:cs="Arial"/>
          <w:color w:val="000000"/>
        </w:rPr>
        <w:t xml:space="preserve"> r. </w:t>
      </w:r>
    </w:p>
    <w:p w14:paraId="0425284C" w14:textId="77777777" w:rsidR="00BC018D" w:rsidRPr="001B0B37" w:rsidRDefault="00BC018D" w:rsidP="000E45F4">
      <w:pPr>
        <w:pStyle w:val="NormalnyWeb"/>
        <w:spacing w:before="240" w:beforeAutospacing="0" w:after="0"/>
        <w:rPr>
          <w:rFonts w:ascii="Calibri" w:hAnsi="Calibri" w:cs="Arial"/>
          <w:b/>
          <w:color w:val="000000"/>
          <w:u w:val="single"/>
        </w:rPr>
      </w:pPr>
      <w:r w:rsidRPr="001B0B37">
        <w:rPr>
          <w:rFonts w:ascii="Calibri" w:hAnsi="Calibri" w:cs="Arial"/>
          <w:b/>
          <w:color w:val="000000"/>
          <w:u w:val="single"/>
        </w:rPr>
        <w:t xml:space="preserve">Celem realizacji zadań </w:t>
      </w:r>
      <w:r w:rsidR="002F611E" w:rsidRPr="001B0B37">
        <w:rPr>
          <w:rFonts w:ascii="Calibri" w:hAnsi="Calibri" w:cs="Arial"/>
          <w:b/>
          <w:color w:val="000000"/>
          <w:u w:val="single"/>
        </w:rPr>
        <w:t>jest:</w:t>
      </w:r>
    </w:p>
    <w:p w14:paraId="20879E7D" w14:textId="459EB862" w:rsidR="00B828EF" w:rsidRPr="001B0B37" w:rsidRDefault="00B828EF" w:rsidP="00B828EF">
      <w:pPr>
        <w:pStyle w:val="NormalnyWeb"/>
        <w:numPr>
          <w:ilvl w:val="0"/>
          <w:numId w:val="31"/>
        </w:numPr>
        <w:spacing w:before="240" w:beforeAutospacing="0" w:after="0"/>
        <w:jc w:val="both"/>
        <w:rPr>
          <w:rFonts w:ascii="Calibri" w:hAnsi="Calibri" w:cs="Arial"/>
          <w:color w:val="000000"/>
        </w:rPr>
      </w:pPr>
      <w:r w:rsidRPr="001B0B37">
        <w:rPr>
          <w:rFonts w:ascii="Calibri" w:hAnsi="Calibri" w:cs="Arial"/>
          <w:color w:val="000000"/>
        </w:rPr>
        <w:t>Szkolenie dzieci i młodzieży w dzie</w:t>
      </w:r>
      <w:r w:rsidR="00B422D6">
        <w:rPr>
          <w:rFonts w:ascii="Calibri" w:hAnsi="Calibri" w:cs="Arial"/>
          <w:color w:val="000000"/>
        </w:rPr>
        <w:t>dzinie sportu i turystyki w 202</w:t>
      </w:r>
      <w:r w:rsidR="00CC5A16">
        <w:rPr>
          <w:rFonts w:ascii="Calibri" w:hAnsi="Calibri" w:cs="Arial"/>
          <w:color w:val="000000"/>
        </w:rPr>
        <w:t>6</w:t>
      </w:r>
      <w:r w:rsidRPr="001B0B37">
        <w:rPr>
          <w:rFonts w:ascii="Calibri" w:hAnsi="Calibri" w:cs="Arial"/>
          <w:color w:val="000000"/>
        </w:rPr>
        <w:t xml:space="preserve"> roku poprzez przeprowadzenie przez uprawnione podmioty </w:t>
      </w:r>
      <w:r w:rsidR="00B33DE6" w:rsidRPr="001B0B37">
        <w:rPr>
          <w:rFonts w:ascii="Calibri" w:hAnsi="Calibri" w:cs="Arial"/>
          <w:color w:val="000000"/>
        </w:rPr>
        <w:t>profesjonalnych treningó</w:t>
      </w:r>
      <w:r w:rsidR="003D02AA" w:rsidRPr="001B0B37">
        <w:rPr>
          <w:rFonts w:ascii="Calibri" w:hAnsi="Calibri" w:cs="Arial"/>
          <w:color w:val="000000"/>
        </w:rPr>
        <w:t xml:space="preserve">w </w:t>
      </w:r>
      <w:r w:rsidR="00B33DE6" w:rsidRPr="001B0B37">
        <w:rPr>
          <w:rFonts w:ascii="Calibri" w:hAnsi="Calibri" w:cs="Arial"/>
          <w:color w:val="000000"/>
        </w:rPr>
        <w:t>w różnych dyscyplinach sportu</w:t>
      </w:r>
      <w:r w:rsidR="00AE64D5" w:rsidRPr="001B0B37">
        <w:rPr>
          <w:rFonts w:ascii="Calibri" w:hAnsi="Calibri" w:cs="Arial"/>
          <w:color w:val="000000"/>
        </w:rPr>
        <w:t>,</w:t>
      </w:r>
    </w:p>
    <w:p w14:paraId="0DD7E1B4" w14:textId="0946F6BE" w:rsidR="003D02AA" w:rsidRPr="001A4F96" w:rsidRDefault="001A4F96" w:rsidP="00DF2DB9">
      <w:pPr>
        <w:pStyle w:val="NormalnyWeb"/>
        <w:numPr>
          <w:ilvl w:val="0"/>
          <w:numId w:val="31"/>
        </w:numPr>
        <w:spacing w:before="240" w:beforeAutospacing="0" w:after="0"/>
        <w:jc w:val="both"/>
        <w:rPr>
          <w:rFonts w:ascii="Calibri" w:hAnsi="Calibri" w:cs="Arial"/>
          <w:color w:val="000000"/>
        </w:rPr>
      </w:pPr>
      <w:r w:rsidRPr="001A4F96">
        <w:rPr>
          <w:rFonts w:ascii="Calibri" w:hAnsi="Calibri" w:cs="Arial"/>
        </w:rPr>
        <w:t xml:space="preserve">Prowadzenie profilaktycznej działalności szkoleniowej w zakresie rozwiązywania problemów alkoholowych, przeciwdziałania narkomanii oraz uzależnieniom behawioralnym dla dzieci i młodzieży poprzez prowadzenie pozalekcyjnych zajęć sportowych </w:t>
      </w:r>
      <w:r w:rsidR="003D02AA" w:rsidRPr="001A4F96">
        <w:rPr>
          <w:rFonts w:ascii="Calibri" w:hAnsi="Calibri" w:cs="Arial"/>
          <w:color w:val="000000"/>
        </w:rPr>
        <w:t>przez</w:t>
      </w:r>
      <w:r w:rsidR="00AE64D5" w:rsidRPr="001A4F96">
        <w:rPr>
          <w:rFonts w:ascii="Calibri" w:hAnsi="Calibri" w:cs="Arial"/>
          <w:color w:val="000000"/>
        </w:rPr>
        <w:t xml:space="preserve"> Uczniowskie Kluby Sportowe</w:t>
      </w:r>
      <w:r w:rsidR="003D02AA" w:rsidRPr="001A4F96">
        <w:rPr>
          <w:rFonts w:ascii="Calibri" w:hAnsi="Calibri" w:cs="Arial"/>
          <w:color w:val="000000"/>
        </w:rPr>
        <w:t xml:space="preserve"> w różnych dyscyplinach sportu</w:t>
      </w:r>
      <w:r w:rsidR="00AE64D5" w:rsidRPr="001A4F96">
        <w:rPr>
          <w:rFonts w:ascii="Calibri" w:hAnsi="Calibri" w:cs="Arial"/>
          <w:color w:val="000000"/>
        </w:rPr>
        <w:t>,</w:t>
      </w:r>
    </w:p>
    <w:p w14:paraId="2DFA6406" w14:textId="278C7903" w:rsidR="002F611E" w:rsidRPr="001B0B37" w:rsidRDefault="002F611E" w:rsidP="00B828EF">
      <w:pPr>
        <w:pStyle w:val="NormalnyWeb"/>
        <w:numPr>
          <w:ilvl w:val="0"/>
          <w:numId w:val="31"/>
        </w:numPr>
        <w:spacing w:before="240" w:beforeAutospacing="0" w:after="0"/>
        <w:jc w:val="both"/>
        <w:rPr>
          <w:rFonts w:ascii="Calibri" w:hAnsi="Calibri" w:cs="Arial"/>
          <w:color w:val="000000"/>
        </w:rPr>
      </w:pPr>
      <w:r w:rsidRPr="001B0B37">
        <w:rPr>
          <w:rFonts w:ascii="Calibri" w:hAnsi="Calibri" w:cs="Arial"/>
          <w:color w:val="000000"/>
        </w:rPr>
        <w:lastRenderedPageBreak/>
        <w:t xml:space="preserve">Organizacja imprez sportowych i turystycznych przez uprawnione podmioty </w:t>
      </w:r>
      <w:r w:rsidR="000E45F4" w:rsidRPr="001B0B37">
        <w:rPr>
          <w:rFonts w:ascii="Calibri" w:hAnsi="Calibri" w:cs="Arial"/>
          <w:color w:val="000000"/>
        </w:rPr>
        <w:t xml:space="preserve">                          </w:t>
      </w:r>
      <w:r w:rsidR="009468CE">
        <w:rPr>
          <w:rFonts w:ascii="Calibri" w:hAnsi="Calibri" w:cs="Arial"/>
          <w:color w:val="000000"/>
        </w:rPr>
        <w:t>w I połowie 202</w:t>
      </w:r>
      <w:r w:rsidR="00CC5A16">
        <w:rPr>
          <w:rFonts w:ascii="Calibri" w:hAnsi="Calibri" w:cs="Arial"/>
          <w:color w:val="000000"/>
        </w:rPr>
        <w:t>6</w:t>
      </w:r>
      <w:r w:rsidRPr="001B0B37">
        <w:rPr>
          <w:rFonts w:ascii="Calibri" w:hAnsi="Calibri" w:cs="Arial"/>
          <w:color w:val="000000"/>
        </w:rPr>
        <w:t xml:space="preserve"> roku w celu zapewnienia szerokiej oferty </w:t>
      </w:r>
      <w:r w:rsidR="00280D98" w:rsidRPr="001B0B37">
        <w:rPr>
          <w:rFonts w:ascii="Calibri" w:hAnsi="Calibri" w:cs="Arial"/>
          <w:color w:val="000000"/>
        </w:rPr>
        <w:t>imprez dostępnych dla mieszkańców miasta Katowice,</w:t>
      </w:r>
    </w:p>
    <w:p w14:paraId="79DC0568" w14:textId="7B9A51A2" w:rsidR="00280D98" w:rsidRDefault="006611D7" w:rsidP="00B828EF">
      <w:pPr>
        <w:pStyle w:val="NormalnyWeb"/>
        <w:numPr>
          <w:ilvl w:val="0"/>
          <w:numId w:val="31"/>
        </w:numPr>
        <w:spacing w:before="240" w:beforeAutospacing="0" w:after="0"/>
        <w:jc w:val="both"/>
        <w:rPr>
          <w:rFonts w:ascii="Calibri" w:hAnsi="Calibri" w:cs="Arial"/>
          <w:color w:val="000000"/>
        </w:rPr>
      </w:pPr>
      <w:r>
        <w:rPr>
          <w:rFonts w:ascii="Calibri" w:hAnsi="Calibri" w:cs="Arial"/>
          <w:color w:val="000000"/>
        </w:rPr>
        <w:t>„AKCJA ZIMA</w:t>
      </w:r>
      <w:r w:rsidR="001B0B37" w:rsidRPr="001B0B37">
        <w:rPr>
          <w:rFonts w:ascii="Calibri" w:hAnsi="Calibri" w:cs="Arial"/>
          <w:color w:val="000000"/>
        </w:rPr>
        <w:t xml:space="preserve"> 202</w:t>
      </w:r>
      <w:r w:rsidR="00CC5A16">
        <w:rPr>
          <w:rFonts w:ascii="Calibri" w:hAnsi="Calibri" w:cs="Arial"/>
          <w:color w:val="000000"/>
        </w:rPr>
        <w:t>6</w:t>
      </w:r>
      <w:r w:rsidR="001B0B37" w:rsidRPr="001B0B37">
        <w:rPr>
          <w:rFonts w:ascii="Calibri" w:hAnsi="Calibri" w:cs="Arial"/>
          <w:color w:val="000000"/>
        </w:rPr>
        <w:t xml:space="preserve">” - </w:t>
      </w:r>
      <w:r w:rsidR="00797028" w:rsidRPr="001B0B37">
        <w:rPr>
          <w:rFonts w:ascii="Calibri" w:hAnsi="Calibri" w:cs="Arial"/>
          <w:color w:val="000000"/>
        </w:rPr>
        <w:t>Organizacja zajęć sportowych dla dzieci i młodzieży pozostających w m</w:t>
      </w:r>
      <w:r w:rsidR="00B828EF" w:rsidRPr="001B0B37">
        <w:rPr>
          <w:rFonts w:ascii="Calibri" w:hAnsi="Calibri" w:cs="Arial"/>
          <w:color w:val="000000"/>
        </w:rPr>
        <w:t>ieści</w:t>
      </w:r>
      <w:r w:rsidR="00B422D6">
        <w:rPr>
          <w:rFonts w:ascii="Calibri" w:hAnsi="Calibri" w:cs="Arial"/>
          <w:color w:val="000000"/>
        </w:rPr>
        <w:t>e w trakcie ferii zimowych w 202</w:t>
      </w:r>
      <w:r w:rsidR="00CC5A16">
        <w:rPr>
          <w:rFonts w:ascii="Calibri" w:hAnsi="Calibri" w:cs="Arial"/>
          <w:color w:val="000000"/>
        </w:rPr>
        <w:t>6</w:t>
      </w:r>
      <w:r w:rsidR="009E73B4">
        <w:rPr>
          <w:rFonts w:ascii="Calibri" w:hAnsi="Calibri" w:cs="Arial"/>
          <w:color w:val="000000"/>
        </w:rPr>
        <w:t xml:space="preserve"> </w:t>
      </w:r>
      <w:r w:rsidR="00797028" w:rsidRPr="001B0B37">
        <w:rPr>
          <w:rFonts w:ascii="Calibri" w:hAnsi="Calibri" w:cs="Arial"/>
          <w:color w:val="000000"/>
        </w:rPr>
        <w:t>roku.</w:t>
      </w:r>
    </w:p>
    <w:p w14:paraId="07804D33" w14:textId="77777777" w:rsidR="00BE7DA1" w:rsidRPr="007E3374" w:rsidRDefault="00BE7DA1" w:rsidP="000E45F4">
      <w:pPr>
        <w:pStyle w:val="Default"/>
        <w:spacing w:before="240"/>
        <w:jc w:val="both"/>
        <w:rPr>
          <w:rFonts w:ascii="Calibri" w:hAnsi="Calibri"/>
          <w:color w:val="auto"/>
        </w:rPr>
      </w:pPr>
      <w:r w:rsidRPr="007E3374">
        <w:rPr>
          <w:rFonts w:ascii="Calibri" w:hAnsi="Calibri"/>
          <w:color w:val="auto"/>
        </w:rPr>
        <w:t>Dopuszcza się możliwość dokonywania przesunięć pomiędzy</w:t>
      </w:r>
      <w:r w:rsidR="007E3374" w:rsidRPr="007E3374">
        <w:rPr>
          <w:rFonts w:ascii="Calibri" w:hAnsi="Calibri"/>
          <w:color w:val="auto"/>
        </w:rPr>
        <w:t xml:space="preserve"> poszczególnymi</w:t>
      </w:r>
      <w:r w:rsidRPr="007E3374">
        <w:rPr>
          <w:rFonts w:ascii="Calibri" w:hAnsi="Calibri"/>
          <w:color w:val="auto"/>
        </w:rPr>
        <w:t xml:space="preserve"> pozycjami</w:t>
      </w:r>
      <w:r w:rsidR="007E7795" w:rsidRPr="007E3374">
        <w:rPr>
          <w:rFonts w:ascii="Calibri" w:hAnsi="Calibri"/>
          <w:color w:val="auto"/>
        </w:rPr>
        <w:t xml:space="preserve"> kosztów działania oraz pomiędzy działaniami</w:t>
      </w:r>
      <w:r w:rsidR="001B0B37" w:rsidRPr="007E3374">
        <w:rPr>
          <w:rFonts w:ascii="Calibri" w:hAnsi="Calibri"/>
          <w:color w:val="auto"/>
        </w:rPr>
        <w:t xml:space="preserve"> </w:t>
      </w:r>
      <w:r w:rsidR="00FF59EE" w:rsidRPr="007E3374">
        <w:rPr>
          <w:rFonts w:ascii="Calibri" w:hAnsi="Calibri"/>
          <w:b/>
          <w:color w:val="auto"/>
        </w:rPr>
        <w:t xml:space="preserve">do wysokości </w:t>
      </w:r>
      <w:r w:rsidR="00FF59EE" w:rsidRPr="001103A9">
        <w:rPr>
          <w:rFonts w:ascii="Calibri" w:hAnsi="Calibri"/>
          <w:b/>
          <w:color w:val="auto"/>
        </w:rPr>
        <w:t>3</w:t>
      </w:r>
      <w:r w:rsidRPr="001103A9">
        <w:rPr>
          <w:rFonts w:ascii="Calibri" w:hAnsi="Calibri"/>
          <w:b/>
          <w:color w:val="auto"/>
        </w:rPr>
        <w:t xml:space="preserve">5 </w:t>
      </w:r>
      <w:r w:rsidR="001103A9" w:rsidRPr="001103A9">
        <w:rPr>
          <w:rFonts w:ascii="Calibri" w:hAnsi="Calibri"/>
          <w:b/>
          <w:color w:val="auto"/>
        </w:rPr>
        <w:t>%</w:t>
      </w:r>
      <w:r w:rsidR="001103A9">
        <w:rPr>
          <w:rFonts w:ascii="Calibri" w:hAnsi="Calibri"/>
          <w:b/>
          <w:iCs/>
          <w:color w:val="auto"/>
        </w:rPr>
        <w:t xml:space="preserve"> </w:t>
      </w:r>
      <w:r w:rsidR="00DF68F2" w:rsidRPr="001103A9">
        <w:rPr>
          <w:rFonts w:ascii="Calibri" w:hAnsi="Calibri"/>
          <w:color w:val="auto"/>
        </w:rPr>
        <w:t>pod warunkiem pełnej realizacji określonego</w:t>
      </w:r>
      <w:r w:rsidR="00DF68F2" w:rsidRPr="007E3374">
        <w:rPr>
          <w:rFonts w:ascii="Calibri" w:hAnsi="Calibri"/>
          <w:color w:val="auto"/>
        </w:rPr>
        <w:t xml:space="preserve"> w ofercie</w:t>
      </w:r>
      <w:r w:rsidR="000162A0" w:rsidRPr="007E3374">
        <w:rPr>
          <w:rFonts w:ascii="Calibri" w:hAnsi="Calibri"/>
          <w:color w:val="auto"/>
        </w:rPr>
        <w:t xml:space="preserve"> zakresu</w:t>
      </w:r>
      <w:r w:rsidR="00DF68F2" w:rsidRPr="007E3374">
        <w:rPr>
          <w:rFonts w:ascii="Calibri" w:hAnsi="Calibri"/>
          <w:color w:val="auto"/>
        </w:rPr>
        <w:t xml:space="preserve"> zadania</w:t>
      </w:r>
      <w:r w:rsidR="00960F5E">
        <w:rPr>
          <w:rFonts w:ascii="Calibri" w:hAnsi="Calibri"/>
          <w:color w:val="auto"/>
        </w:rPr>
        <w:t xml:space="preserve"> i poinformowania Zleceniodawcy na piśmie. </w:t>
      </w:r>
      <w:r w:rsidR="001103A9">
        <w:rPr>
          <w:rFonts w:ascii="Calibri" w:hAnsi="Calibri"/>
          <w:color w:val="auto"/>
        </w:rPr>
        <w:t xml:space="preserve">Przesunięcia do 35 % pomiędzy poszczególnymi pozycjami kosztów działania oraz pomiędzy działaniami liczone są od wysokości kwoty określonej na danej pozycji kosztorysu. </w:t>
      </w:r>
    </w:p>
    <w:p w14:paraId="601E5007" w14:textId="77777777" w:rsidR="00BE7DA1" w:rsidRPr="007E3374" w:rsidRDefault="00BE7DA1" w:rsidP="000E45F4">
      <w:pPr>
        <w:spacing w:before="240"/>
        <w:jc w:val="both"/>
        <w:rPr>
          <w:rFonts w:ascii="Calibri" w:hAnsi="Calibri"/>
          <w:sz w:val="24"/>
          <w:szCs w:val="24"/>
        </w:rPr>
      </w:pPr>
      <w:r w:rsidRPr="007E3374">
        <w:rPr>
          <w:rFonts w:ascii="Calibri" w:hAnsi="Calibri"/>
          <w:sz w:val="24"/>
          <w:szCs w:val="24"/>
        </w:rPr>
        <w:t xml:space="preserve">W szczególnych sytuacjach, na uzasadniony wniosek organizacji pozarządowej, dopuszcza się możliwość dokonywania przesunięć pomiędzy </w:t>
      </w:r>
      <w:r w:rsidR="007E3374" w:rsidRPr="007E3374">
        <w:rPr>
          <w:rFonts w:ascii="Calibri" w:hAnsi="Calibri"/>
          <w:sz w:val="24"/>
          <w:szCs w:val="24"/>
        </w:rPr>
        <w:t xml:space="preserve">poszczególnymi pozycjami kosztów działania oraz pomiędzy działaniami </w:t>
      </w:r>
      <w:r w:rsidR="00FF59EE" w:rsidRPr="007E3374">
        <w:rPr>
          <w:rFonts w:ascii="Calibri" w:hAnsi="Calibri"/>
          <w:b/>
          <w:sz w:val="24"/>
          <w:szCs w:val="24"/>
        </w:rPr>
        <w:t>powyżej 3</w:t>
      </w:r>
      <w:r w:rsidRPr="007E3374">
        <w:rPr>
          <w:rFonts w:ascii="Calibri" w:hAnsi="Calibri"/>
          <w:b/>
          <w:sz w:val="24"/>
          <w:szCs w:val="24"/>
        </w:rPr>
        <w:t>5 %</w:t>
      </w:r>
      <w:r w:rsidRPr="007E3374">
        <w:rPr>
          <w:rFonts w:ascii="Calibri" w:hAnsi="Calibri"/>
          <w:sz w:val="24"/>
          <w:szCs w:val="24"/>
        </w:rPr>
        <w:t xml:space="preserve"> </w:t>
      </w:r>
      <w:r w:rsidR="000162A0" w:rsidRPr="007E3374">
        <w:rPr>
          <w:rFonts w:ascii="Calibri" w:hAnsi="Calibri"/>
          <w:sz w:val="24"/>
          <w:szCs w:val="24"/>
        </w:rPr>
        <w:t>liczonej od wartości kwoty określonej na danej pozycji kosztorysu</w:t>
      </w:r>
      <w:r w:rsidRPr="007E3374">
        <w:rPr>
          <w:rFonts w:ascii="Calibri" w:hAnsi="Calibri"/>
          <w:sz w:val="24"/>
          <w:szCs w:val="24"/>
        </w:rPr>
        <w:t>, pod warunkiem uzyskania wcześniejszej zgody dysponenta środków.</w:t>
      </w:r>
    </w:p>
    <w:p w14:paraId="05F106B8" w14:textId="77777777" w:rsidR="00942114" w:rsidRDefault="00942114" w:rsidP="000E45F4">
      <w:pPr>
        <w:spacing w:before="240" w:after="0" w:line="276" w:lineRule="auto"/>
        <w:jc w:val="both"/>
        <w:rPr>
          <w:rFonts w:ascii="Calibri" w:eastAsia="Times New Roman" w:hAnsi="Calibri" w:cs="Times New Roman"/>
          <w:b/>
          <w:sz w:val="24"/>
          <w:szCs w:val="24"/>
          <w:u w:val="single"/>
          <w:lang w:eastAsia="pl-PL"/>
        </w:rPr>
      </w:pPr>
      <w:r w:rsidRPr="007E3374">
        <w:rPr>
          <w:rFonts w:ascii="Calibri" w:eastAsia="Times New Roman" w:hAnsi="Calibri" w:cs="Times New Roman"/>
          <w:b/>
          <w:sz w:val="24"/>
          <w:szCs w:val="24"/>
          <w:u w:val="single"/>
          <w:lang w:eastAsia="pl-PL"/>
        </w:rPr>
        <w:t xml:space="preserve">Akceptacja sprawozdania i rozliczenie dotacji </w:t>
      </w:r>
      <w:proofErr w:type="gramStart"/>
      <w:r w:rsidRPr="007E3374">
        <w:rPr>
          <w:rFonts w:ascii="Calibri" w:eastAsia="Times New Roman" w:hAnsi="Calibri" w:cs="Times New Roman"/>
          <w:b/>
          <w:sz w:val="24"/>
          <w:szCs w:val="24"/>
          <w:u w:val="single"/>
          <w:lang w:eastAsia="pl-PL"/>
        </w:rPr>
        <w:t>polega</w:t>
      </w:r>
      <w:proofErr w:type="gramEnd"/>
      <w:r w:rsidRPr="007E3374">
        <w:rPr>
          <w:rFonts w:ascii="Calibri" w:eastAsia="Times New Roman" w:hAnsi="Calibri" w:cs="Times New Roman"/>
          <w:b/>
          <w:sz w:val="24"/>
          <w:szCs w:val="24"/>
          <w:u w:val="single"/>
          <w:lang w:eastAsia="pl-PL"/>
        </w:rPr>
        <w:t xml:space="preserve"> na weryfikacji przez Zleceniodawcę</w:t>
      </w:r>
      <w:r w:rsidRPr="001B0B37">
        <w:rPr>
          <w:rFonts w:ascii="Calibri" w:eastAsia="Times New Roman" w:hAnsi="Calibri" w:cs="Times New Roman"/>
          <w:b/>
          <w:sz w:val="24"/>
          <w:szCs w:val="24"/>
          <w:u w:val="single"/>
          <w:lang w:eastAsia="pl-PL"/>
        </w:rPr>
        <w:t xml:space="preserve"> założonych w ofercie re</w:t>
      </w:r>
      <w:r w:rsidR="00A976B3" w:rsidRPr="001B0B37">
        <w:rPr>
          <w:rFonts w:ascii="Calibri" w:eastAsia="Times New Roman" w:hAnsi="Calibri" w:cs="Times New Roman"/>
          <w:b/>
          <w:sz w:val="24"/>
          <w:szCs w:val="24"/>
          <w:u w:val="single"/>
          <w:lang w:eastAsia="pl-PL"/>
        </w:rPr>
        <w:t>zultatów i działań Zleceniobiorcy</w:t>
      </w:r>
      <w:r w:rsidRPr="001B0B37">
        <w:rPr>
          <w:rFonts w:ascii="Calibri" w:eastAsia="Times New Roman" w:hAnsi="Calibri" w:cs="Times New Roman"/>
          <w:b/>
          <w:sz w:val="24"/>
          <w:szCs w:val="24"/>
          <w:u w:val="single"/>
          <w:lang w:eastAsia="pl-PL"/>
        </w:rPr>
        <w:t>.</w:t>
      </w:r>
    </w:p>
    <w:p w14:paraId="0A9B8315" w14:textId="77777777" w:rsidR="00C52FC3" w:rsidRPr="00252DA3" w:rsidRDefault="00C52FC3" w:rsidP="00C52FC3">
      <w:pPr>
        <w:jc w:val="both"/>
        <w:rPr>
          <w:rFonts w:ascii="Calibri" w:hAnsi="Calibri" w:cs="Arial"/>
          <w:sz w:val="24"/>
          <w:szCs w:val="24"/>
        </w:rPr>
      </w:pPr>
      <w:r w:rsidRPr="00252DA3">
        <w:rPr>
          <w:rFonts w:ascii="Calibri" w:hAnsi="Calibri" w:cs="Arial"/>
          <w:sz w:val="24"/>
          <w:szCs w:val="24"/>
        </w:rPr>
        <w:t xml:space="preserve">Szczegółowe warunki konkursu ofert stanowią </w:t>
      </w:r>
      <w:r w:rsidRPr="00252DA3">
        <w:rPr>
          <w:rFonts w:ascii="Calibri" w:hAnsi="Calibri" w:cs="Arial"/>
          <w:b/>
          <w:bCs/>
          <w:sz w:val="24"/>
          <w:szCs w:val="24"/>
        </w:rPr>
        <w:t>ZAŁĄCZNIK</w:t>
      </w:r>
      <w:r w:rsidRPr="00252DA3">
        <w:rPr>
          <w:rFonts w:ascii="Calibri" w:hAnsi="Calibri" w:cs="Arial"/>
          <w:sz w:val="24"/>
          <w:szCs w:val="24"/>
        </w:rPr>
        <w:t xml:space="preserve"> do niniejszego ogłoszenia.</w:t>
      </w:r>
    </w:p>
    <w:p w14:paraId="3BF41B67" w14:textId="77777777" w:rsidR="00B5550C" w:rsidRPr="00252DA3" w:rsidRDefault="00633CF8" w:rsidP="00633CF8">
      <w:pPr>
        <w:autoSpaceDE w:val="0"/>
        <w:jc w:val="both"/>
        <w:rPr>
          <w:rFonts w:ascii="Calibri" w:eastAsia="ArialMT" w:hAnsi="Calibri" w:cs="Calibri"/>
          <w:sz w:val="24"/>
          <w:szCs w:val="24"/>
        </w:rPr>
      </w:pPr>
      <w:r w:rsidRPr="00252DA3">
        <w:rPr>
          <w:rFonts w:ascii="Calibri" w:eastAsia="ArialMT" w:hAnsi="Calibri" w:cs="Calibri"/>
          <w:sz w:val="24"/>
          <w:szCs w:val="24"/>
        </w:rPr>
        <w:t>Podmioty zainteresowane przystąpieniem do realizacji powyższego zadania mogą zapoznać się ze szczegółowymi warunkami konkursu ofert</w:t>
      </w:r>
      <w:r w:rsidR="00B5550C" w:rsidRPr="00252DA3">
        <w:rPr>
          <w:rFonts w:ascii="Calibri" w:eastAsia="ArialMT" w:hAnsi="Calibri" w:cs="Calibri"/>
          <w:sz w:val="24"/>
          <w:szCs w:val="24"/>
        </w:rPr>
        <w:t xml:space="preserve"> oraz wzorami dokumentów:</w:t>
      </w:r>
    </w:p>
    <w:p w14:paraId="08C278B8" w14:textId="77777777" w:rsidR="00B5550C" w:rsidRPr="00252DA3" w:rsidRDefault="00B5550C" w:rsidP="00B5550C">
      <w:pPr>
        <w:autoSpaceDE w:val="0"/>
        <w:jc w:val="both"/>
        <w:rPr>
          <w:rFonts w:ascii="Calibri" w:eastAsia="ArialMT" w:hAnsi="Calibri" w:cs="Calibri"/>
          <w:sz w:val="24"/>
          <w:szCs w:val="24"/>
        </w:rPr>
      </w:pPr>
      <w:r w:rsidRPr="00252DA3">
        <w:rPr>
          <w:rFonts w:ascii="Calibri" w:eastAsia="ArialMT" w:hAnsi="Calibri" w:cs="Calibri"/>
          <w:sz w:val="24"/>
          <w:szCs w:val="24"/>
        </w:rPr>
        <w:t xml:space="preserve">1) w Generatorze </w:t>
      </w:r>
      <w:proofErr w:type="spellStart"/>
      <w:r w:rsidRPr="00252DA3">
        <w:rPr>
          <w:rFonts w:ascii="Calibri" w:eastAsia="ArialMT" w:hAnsi="Calibri" w:cs="Calibri"/>
          <w:sz w:val="24"/>
          <w:szCs w:val="24"/>
        </w:rPr>
        <w:t>eNGO</w:t>
      </w:r>
      <w:proofErr w:type="spellEnd"/>
      <w:r w:rsidRPr="00252DA3">
        <w:rPr>
          <w:rFonts w:ascii="Calibri" w:eastAsia="ArialMT" w:hAnsi="Calibri" w:cs="Calibri"/>
          <w:sz w:val="24"/>
          <w:szCs w:val="24"/>
        </w:rPr>
        <w:t xml:space="preserve"> dostępnym na stronie </w:t>
      </w:r>
      <w:hyperlink r:id="rId6" w:history="1">
        <w:r w:rsidRPr="00252DA3">
          <w:rPr>
            <w:rStyle w:val="Hipercze"/>
            <w:rFonts w:ascii="Calibri" w:eastAsia="ArialMT" w:hAnsi="Calibri" w:cs="Calibri"/>
            <w:sz w:val="24"/>
            <w:szCs w:val="24"/>
          </w:rPr>
          <w:t>http://katowice.engo.org.pl/konkursy-trwajace</w:t>
        </w:r>
      </w:hyperlink>
      <w:r w:rsidRPr="00252DA3">
        <w:rPr>
          <w:rFonts w:ascii="Calibri" w:eastAsia="ArialMT" w:hAnsi="Calibri" w:cs="Calibri"/>
          <w:sz w:val="24"/>
          <w:szCs w:val="24"/>
        </w:rPr>
        <w:t>,</w:t>
      </w:r>
    </w:p>
    <w:p w14:paraId="6E2A642D" w14:textId="5079A6C4" w:rsidR="00B5550C" w:rsidRPr="00252DA3" w:rsidRDefault="00B5550C" w:rsidP="00B5550C">
      <w:pPr>
        <w:autoSpaceDE w:val="0"/>
        <w:jc w:val="both"/>
        <w:rPr>
          <w:rFonts w:ascii="Calibri" w:eastAsia="ArialMT" w:hAnsi="Calibri" w:cs="Calibri"/>
          <w:sz w:val="24"/>
          <w:szCs w:val="24"/>
        </w:rPr>
      </w:pPr>
      <w:r w:rsidRPr="00252DA3">
        <w:rPr>
          <w:rFonts w:ascii="Calibri" w:eastAsia="ArialMT" w:hAnsi="Calibri" w:cs="Calibri"/>
          <w:sz w:val="24"/>
          <w:szCs w:val="24"/>
        </w:rPr>
        <w:t>2) w Wydziale Sportu Urzędu Miasta Katowice, ul. 3-go Maja 7, pok. 403, IV piętro, w poniedziałki, wtorki i środy w godz. 7.30-15.30, w czwartki od godz. 7.30 – 17.00, w piątki od godz. 7.30 – 14.00, pod numerami telefonu (032) 2593-732, 2593-726, 3) na stronie internetowej Urzędu Miasta Katowice (</w:t>
      </w:r>
      <w:hyperlink r:id="rId7" w:history="1">
        <w:r w:rsidRPr="00252DA3">
          <w:rPr>
            <w:rStyle w:val="Hipercze"/>
            <w:rFonts w:ascii="Calibri" w:eastAsia="ArialMT" w:hAnsi="Calibri" w:cs="Calibri"/>
            <w:sz w:val="24"/>
            <w:szCs w:val="24"/>
          </w:rPr>
          <w:t>www.katowice.eu</w:t>
        </w:r>
      </w:hyperlink>
      <w:r w:rsidRPr="00252DA3">
        <w:rPr>
          <w:rFonts w:ascii="Calibri" w:eastAsia="ArialMT" w:hAnsi="Calibri" w:cs="Calibri"/>
          <w:sz w:val="24"/>
          <w:szCs w:val="24"/>
        </w:rPr>
        <w:t xml:space="preserve">), Dla mieszkańca –Współpraca z NGO – Dotacje – </w:t>
      </w:r>
      <w:proofErr w:type="gramStart"/>
      <w:r w:rsidRPr="00252DA3">
        <w:rPr>
          <w:rFonts w:ascii="Calibri" w:eastAsia="ArialMT" w:hAnsi="Calibri" w:cs="Calibri"/>
          <w:sz w:val="24"/>
          <w:szCs w:val="24"/>
        </w:rPr>
        <w:t>Konkursy  –</w:t>
      </w:r>
      <w:proofErr w:type="gramEnd"/>
      <w:r w:rsidRPr="00252DA3">
        <w:rPr>
          <w:rFonts w:ascii="Calibri" w:eastAsia="ArialMT" w:hAnsi="Calibri" w:cs="Calibri"/>
          <w:sz w:val="24"/>
          <w:szCs w:val="24"/>
        </w:rPr>
        <w:t xml:space="preserve"> Wydział</w:t>
      </w:r>
      <w:r w:rsidR="007832D6" w:rsidRPr="00252DA3">
        <w:rPr>
          <w:rFonts w:ascii="Calibri" w:eastAsia="ArialMT" w:hAnsi="Calibri" w:cs="Calibri"/>
          <w:sz w:val="24"/>
          <w:szCs w:val="24"/>
        </w:rPr>
        <w:t xml:space="preserve"> Sportu,</w:t>
      </w:r>
    </w:p>
    <w:p w14:paraId="6B51F58D" w14:textId="33AA23D3" w:rsidR="00B5550C" w:rsidRPr="00252DA3" w:rsidRDefault="007832D6" w:rsidP="00B5550C">
      <w:pPr>
        <w:autoSpaceDE w:val="0"/>
        <w:jc w:val="both"/>
        <w:rPr>
          <w:rFonts w:ascii="Calibri" w:eastAsia="ArialMT" w:hAnsi="Calibri" w:cs="Calibri"/>
          <w:sz w:val="24"/>
          <w:szCs w:val="24"/>
        </w:rPr>
      </w:pPr>
      <w:r w:rsidRPr="00252DA3">
        <w:rPr>
          <w:rFonts w:ascii="Calibri" w:eastAsia="ArialMT" w:hAnsi="Calibri" w:cs="Calibri"/>
          <w:sz w:val="24"/>
          <w:szCs w:val="24"/>
        </w:rPr>
        <w:t>3</w:t>
      </w:r>
      <w:r w:rsidR="00B5550C" w:rsidRPr="00252DA3">
        <w:rPr>
          <w:rFonts w:ascii="Calibri" w:eastAsia="ArialMT" w:hAnsi="Calibri" w:cs="Calibri"/>
          <w:sz w:val="24"/>
          <w:szCs w:val="24"/>
        </w:rPr>
        <w:t>) w Biuletynie Informacji Publicznej Urzędu Miasta Katowice, w zakładce: Ogłoszenia i aktualności – Organizacje pozarządowe i podmioty lecznicze – Informacje o konkursach dla NGO i podmiotów leczniczych – Wzory dokumentów lub Ogłoszenia o konkursach,</w:t>
      </w:r>
    </w:p>
    <w:p w14:paraId="42460EF2" w14:textId="5DA36505" w:rsidR="00B5550C" w:rsidRPr="00252DA3" w:rsidRDefault="007832D6" w:rsidP="00B5550C">
      <w:pPr>
        <w:autoSpaceDE w:val="0"/>
        <w:jc w:val="both"/>
        <w:rPr>
          <w:rFonts w:ascii="Calibri" w:eastAsia="ArialMT" w:hAnsi="Calibri" w:cs="Calibri"/>
          <w:sz w:val="24"/>
          <w:szCs w:val="24"/>
        </w:rPr>
      </w:pPr>
      <w:r w:rsidRPr="00252DA3">
        <w:rPr>
          <w:rFonts w:ascii="Calibri" w:eastAsia="ArialMT" w:hAnsi="Calibri" w:cs="Calibri"/>
          <w:sz w:val="24"/>
          <w:szCs w:val="24"/>
        </w:rPr>
        <w:t>4</w:t>
      </w:r>
      <w:r w:rsidR="00B5550C" w:rsidRPr="00252DA3">
        <w:rPr>
          <w:rFonts w:ascii="Calibri" w:eastAsia="ArialMT" w:hAnsi="Calibri" w:cs="Calibri"/>
          <w:sz w:val="24"/>
          <w:szCs w:val="24"/>
        </w:rPr>
        <w:t>) na elektronicznej tablicy ogłoszeń Urzędu Miasta Katowice znajdującej się w Biurze Obsługi Mieszkańców (Rynek 1).</w:t>
      </w:r>
    </w:p>
    <w:p w14:paraId="2E20E7B8" w14:textId="5E800BF1" w:rsidR="00633CF8" w:rsidRPr="002E6216" w:rsidRDefault="00633CF8" w:rsidP="00633CF8">
      <w:pPr>
        <w:autoSpaceDE w:val="0"/>
        <w:jc w:val="both"/>
        <w:rPr>
          <w:rFonts w:eastAsia="Times New Roman" w:cs="Arial"/>
          <w:sz w:val="24"/>
          <w:szCs w:val="24"/>
          <w:lang w:eastAsia="pl-PL"/>
        </w:rPr>
      </w:pPr>
      <w:r w:rsidRPr="002E6216">
        <w:rPr>
          <w:rFonts w:eastAsia="Times New Roman" w:cs="Arial"/>
          <w:sz w:val="24"/>
          <w:szCs w:val="24"/>
          <w:lang w:eastAsia="pl-PL"/>
        </w:rPr>
        <w:t xml:space="preserve">Ofertę wraz z wymaganymi załącznikami należy złożyć </w:t>
      </w:r>
      <w:r w:rsidRPr="002E6216">
        <w:rPr>
          <w:rFonts w:eastAsia="Times New Roman" w:cs="Arial"/>
          <w:b/>
          <w:sz w:val="24"/>
          <w:szCs w:val="24"/>
          <w:u w:val="single"/>
          <w:lang w:eastAsia="pl-PL"/>
        </w:rPr>
        <w:t>WYŁĄCZNIE</w:t>
      </w:r>
      <w:r w:rsidRPr="002E6216">
        <w:rPr>
          <w:rFonts w:eastAsia="Times New Roman" w:cs="Arial"/>
          <w:sz w:val="24"/>
          <w:szCs w:val="24"/>
          <w:lang w:eastAsia="pl-PL"/>
        </w:rPr>
        <w:t xml:space="preserve"> za pomocą Generatora </w:t>
      </w:r>
      <w:proofErr w:type="spellStart"/>
      <w:r w:rsidRPr="002E6216">
        <w:rPr>
          <w:rFonts w:eastAsia="Times New Roman" w:cs="Arial"/>
          <w:sz w:val="24"/>
          <w:szCs w:val="24"/>
          <w:lang w:eastAsia="pl-PL"/>
        </w:rPr>
        <w:t>eNGO</w:t>
      </w:r>
      <w:proofErr w:type="spellEnd"/>
      <w:r w:rsidRPr="002E6216">
        <w:rPr>
          <w:rFonts w:eastAsia="Times New Roman" w:cs="Arial"/>
          <w:sz w:val="24"/>
          <w:szCs w:val="24"/>
          <w:lang w:eastAsia="pl-PL"/>
        </w:rPr>
        <w:t xml:space="preserve"> dostępnego na stronie</w:t>
      </w:r>
      <w:r w:rsidR="00BB7D6A">
        <w:t xml:space="preserve"> </w:t>
      </w:r>
      <w:hyperlink r:id="rId8" w:history="1">
        <w:r w:rsidR="00BB7D6A" w:rsidRPr="00655AE0">
          <w:rPr>
            <w:rStyle w:val="Hipercze"/>
          </w:rPr>
          <w:t>https://katowice.engo.org.pl/konkursy-trwajace</w:t>
        </w:r>
      </w:hyperlink>
      <w:r w:rsidR="00BB7D6A">
        <w:t xml:space="preserve"> </w:t>
      </w:r>
      <w:r w:rsidRPr="002E6216">
        <w:rPr>
          <w:rFonts w:eastAsia="Times New Roman" w:cs="Arial"/>
          <w:sz w:val="24"/>
          <w:szCs w:val="24"/>
          <w:lang w:eastAsia="pl-PL"/>
        </w:rPr>
        <w:t xml:space="preserve">a następnie podpisany wydruk z Generatora </w:t>
      </w:r>
      <w:proofErr w:type="spellStart"/>
      <w:r w:rsidRPr="002E6216">
        <w:rPr>
          <w:rFonts w:eastAsia="Times New Roman" w:cs="Arial"/>
          <w:sz w:val="24"/>
          <w:szCs w:val="24"/>
          <w:lang w:eastAsia="pl-PL"/>
        </w:rPr>
        <w:t>eNGO</w:t>
      </w:r>
      <w:proofErr w:type="spellEnd"/>
      <w:r w:rsidRPr="002E6216">
        <w:rPr>
          <w:rFonts w:eastAsia="Times New Roman" w:cs="Arial"/>
          <w:sz w:val="24"/>
          <w:szCs w:val="24"/>
          <w:lang w:eastAsia="pl-PL"/>
        </w:rPr>
        <w:t xml:space="preserve"> dostarczyć w poprawnie opisanej kopercie (Opis koperty: NIE OTWIERAĆ, Oferta na konkurs Wydziału</w:t>
      </w:r>
      <w:r w:rsidR="00B41275">
        <w:rPr>
          <w:rFonts w:eastAsia="Times New Roman" w:cs="Arial"/>
          <w:sz w:val="24"/>
          <w:szCs w:val="24"/>
          <w:lang w:eastAsia="pl-PL"/>
        </w:rPr>
        <w:t xml:space="preserve"> </w:t>
      </w:r>
      <w:r w:rsidRPr="002E6216">
        <w:rPr>
          <w:rFonts w:eastAsia="Times New Roman" w:cs="Arial"/>
          <w:sz w:val="24"/>
          <w:szCs w:val="24"/>
          <w:lang w:eastAsia="pl-PL"/>
        </w:rPr>
        <w:t xml:space="preserve">Sportu - nazwa konkursu, nazwa organizacji składającej ofertę) do Punktu podawczego Kancelarii Urzędu Miasta Katowice ul. Rynek 1, </w:t>
      </w:r>
      <w:r w:rsidRPr="009D47DC">
        <w:rPr>
          <w:rFonts w:eastAsia="Times New Roman" w:cs="Arial"/>
          <w:b/>
          <w:bCs/>
          <w:sz w:val="24"/>
          <w:szCs w:val="24"/>
          <w:u w:val="single"/>
          <w:lang w:eastAsia="pl-PL"/>
        </w:rPr>
        <w:t>w terminie 21 dni od daty ukazania się niniejszego ogłoszenia</w:t>
      </w:r>
      <w:r w:rsidR="002E6216" w:rsidRPr="009D47DC">
        <w:rPr>
          <w:rFonts w:eastAsia="Times New Roman" w:cs="Arial"/>
          <w:b/>
          <w:bCs/>
          <w:sz w:val="24"/>
          <w:szCs w:val="24"/>
          <w:u w:val="single"/>
          <w:lang w:eastAsia="pl-PL"/>
        </w:rPr>
        <w:t>.</w:t>
      </w:r>
    </w:p>
    <w:p w14:paraId="1EB4917F" w14:textId="77777777" w:rsidR="00CC5A16" w:rsidRPr="00CC5A16" w:rsidRDefault="00CC5A16" w:rsidP="00CC5A16">
      <w:pPr>
        <w:ind w:left="426"/>
        <w:jc w:val="both"/>
        <w:rPr>
          <w:rFonts w:ascii="Calibri" w:eastAsia="Times New Roman" w:hAnsi="Calibri" w:cs="Calibri"/>
          <w:lang w:eastAsia="pl-PL"/>
        </w:rPr>
      </w:pPr>
      <w:r w:rsidRPr="00CC5A16">
        <w:rPr>
          <w:rFonts w:ascii="Calibri" w:eastAsia="Times New Roman" w:hAnsi="Calibri" w:cs="Calibri"/>
          <w:shd w:val="clear" w:color="auto" w:fill="FFFFFF"/>
          <w:lang w:eastAsia="pl-PL"/>
        </w:rPr>
        <w:lastRenderedPageBreak/>
        <w:t xml:space="preserve">Możliwe jest także złożenie oferty w postaci elektronicznej: wygenerowany z Generatora </w:t>
      </w:r>
      <w:proofErr w:type="spellStart"/>
      <w:r w:rsidRPr="00CC5A16">
        <w:rPr>
          <w:rFonts w:ascii="Calibri" w:eastAsia="Times New Roman" w:hAnsi="Calibri" w:cs="Calibri"/>
          <w:shd w:val="clear" w:color="auto" w:fill="FFFFFF"/>
          <w:lang w:eastAsia="pl-PL"/>
        </w:rPr>
        <w:t>eNGO</w:t>
      </w:r>
      <w:proofErr w:type="spellEnd"/>
      <w:r w:rsidRPr="00CC5A16">
        <w:rPr>
          <w:rFonts w:ascii="Calibri" w:eastAsia="Times New Roman" w:hAnsi="Calibri" w:cs="Calibri"/>
          <w:shd w:val="clear" w:color="auto" w:fill="FFFFFF"/>
          <w:lang w:eastAsia="pl-PL"/>
        </w:rPr>
        <w:t xml:space="preserve"> plik oferty w formacie PDF, opatrzony sumą kontrolną, podpisany elektronicznie (kwalifikowanym podpisem elektronicznym lub podpisem zaufanym) przez osobę/osoby uprawnione do reprezentacji organizacji pozarządowej zgodnie z KRS, należy przesłać przy użyciu:</w:t>
      </w:r>
    </w:p>
    <w:p w14:paraId="103E82EA" w14:textId="77777777" w:rsidR="00CC5A16" w:rsidRPr="00CC5A16" w:rsidRDefault="00CC5A16" w:rsidP="00CC5A16">
      <w:pPr>
        <w:pStyle w:val="Akapitzlist"/>
        <w:numPr>
          <w:ilvl w:val="0"/>
          <w:numId w:val="56"/>
        </w:numPr>
        <w:spacing w:after="0" w:line="240" w:lineRule="auto"/>
        <w:contextualSpacing w:val="0"/>
        <w:jc w:val="both"/>
        <w:rPr>
          <w:rFonts w:ascii="Calibri" w:hAnsi="Calibri" w:cs="Calibri"/>
          <w:lang w:eastAsia="pl-PL"/>
        </w:rPr>
      </w:pPr>
      <w:r w:rsidRPr="00CC5A16">
        <w:rPr>
          <w:rFonts w:ascii="Calibri" w:hAnsi="Calibri" w:cs="Calibri"/>
          <w:shd w:val="clear" w:color="auto" w:fill="FFFFFF"/>
          <w:lang w:eastAsia="pl-PL"/>
        </w:rPr>
        <w:t>e-Doręczeń (na adres e-Doręczeń Urzędu Miasta Katowice) – o zachowaniu terminu decyduje data i godzina potwierdzona dowodem wysłania lub</w:t>
      </w:r>
    </w:p>
    <w:p w14:paraId="49311350" w14:textId="77777777" w:rsidR="00CC5A16" w:rsidRPr="00CC5A16" w:rsidRDefault="00CC5A16" w:rsidP="00CC5A16">
      <w:pPr>
        <w:pStyle w:val="Akapitzlist"/>
        <w:ind w:left="983"/>
        <w:jc w:val="both"/>
        <w:rPr>
          <w:rFonts w:ascii="Calibri" w:hAnsi="Calibri" w:cs="Calibri"/>
          <w:lang w:eastAsia="pl-PL"/>
        </w:rPr>
      </w:pPr>
    </w:p>
    <w:p w14:paraId="7ABEC8C3" w14:textId="77777777" w:rsidR="00CC5A16" w:rsidRPr="00CC5A16" w:rsidRDefault="00CC5A16" w:rsidP="00CC5A16">
      <w:pPr>
        <w:pStyle w:val="Akapitzlist"/>
        <w:numPr>
          <w:ilvl w:val="0"/>
          <w:numId w:val="56"/>
        </w:numPr>
        <w:autoSpaceDN w:val="0"/>
        <w:spacing w:after="0" w:line="240" w:lineRule="auto"/>
        <w:contextualSpacing w:val="0"/>
        <w:jc w:val="both"/>
        <w:textAlignment w:val="baseline"/>
        <w:rPr>
          <w:rFonts w:ascii="Calibri" w:hAnsi="Calibri" w:cs="Calibri"/>
          <w:lang w:eastAsia="pl-PL"/>
        </w:rPr>
      </w:pPr>
      <w:r w:rsidRPr="00CC5A16">
        <w:rPr>
          <w:rFonts w:ascii="Calibri" w:hAnsi="Calibri" w:cs="Calibri"/>
          <w:shd w:val="clear" w:color="auto" w:fill="FFFFFF"/>
          <w:lang w:eastAsia="pl-PL"/>
        </w:rPr>
        <w:t>platformy e-PUAP (plik oferty w formacie PDF należy załączyć do pisma ogólnego i wysłać na adres elektronicznej skrzynki podawczej Urzędu Miasta Katowice) – o zachowaniu terminu decyduje data i godzina otrzymania urzędowego poświadczenia przedłożenia (UPP).</w:t>
      </w:r>
    </w:p>
    <w:p w14:paraId="38EF1797" w14:textId="77777777" w:rsidR="008A1201" w:rsidRPr="008C362E" w:rsidRDefault="008A1201" w:rsidP="008A1201">
      <w:pPr>
        <w:pStyle w:val="Standard"/>
        <w:widowControl w:val="0"/>
        <w:shd w:val="clear" w:color="auto" w:fill="FFFFFF" w:themeFill="background1"/>
        <w:autoSpaceDE w:val="0"/>
        <w:jc w:val="both"/>
        <w:rPr>
          <w:rFonts w:ascii="Calibri" w:hAnsi="Calibri" w:cs="Calibri"/>
        </w:rPr>
      </w:pPr>
      <w:r w:rsidRPr="008C362E">
        <w:rPr>
          <w:rFonts w:ascii="Calibri" w:hAnsi="Calibri" w:cs="Calibri"/>
        </w:rPr>
        <w:t xml:space="preserve">Oferta złożona w systemie Generator </w:t>
      </w:r>
      <w:proofErr w:type="spellStart"/>
      <w:r w:rsidRPr="008C362E">
        <w:rPr>
          <w:rFonts w:ascii="Calibri" w:hAnsi="Calibri" w:cs="Calibri"/>
        </w:rPr>
        <w:t>eNGO</w:t>
      </w:r>
      <w:proofErr w:type="spellEnd"/>
      <w:r w:rsidRPr="008C362E">
        <w:rPr>
          <w:rFonts w:ascii="Calibri" w:hAnsi="Calibri" w:cs="Calibri"/>
        </w:rPr>
        <w:t xml:space="preserve"> oraz w wersji papierowej, jak i ta przesłana elektronicznie muszą posiadać taką samą sumę kontrolną wygenerowaną z systemu. Oferty o różnych sumach kontrolnych zostaną odrzucone.</w:t>
      </w:r>
    </w:p>
    <w:p w14:paraId="5210FF56" w14:textId="77777777" w:rsidR="00BC018D" w:rsidRPr="001B0B37" w:rsidRDefault="00BC018D" w:rsidP="000E45F4">
      <w:pPr>
        <w:pStyle w:val="NormalnyWeb"/>
        <w:spacing w:before="240" w:beforeAutospacing="0" w:after="0"/>
        <w:rPr>
          <w:rFonts w:ascii="Calibri" w:hAnsi="Calibri"/>
        </w:rPr>
      </w:pPr>
      <w:r w:rsidRPr="001B0B37">
        <w:rPr>
          <w:rFonts w:ascii="Calibri" w:hAnsi="Calibri" w:cs="Arial"/>
          <w:b/>
          <w:bCs/>
          <w:color w:val="000000"/>
        </w:rPr>
        <w:t>Oferty złożone po terminie nie będą rozpatrywane.</w:t>
      </w:r>
    </w:p>
    <w:p w14:paraId="7120597C" w14:textId="77777777" w:rsidR="00BC018D" w:rsidRPr="001B0B37" w:rsidRDefault="00BC018D" w:rsidP="000E45F4">
      <w:pPr>
        <w:pStyle w:val="NormalnyWeb"/>
        <w:spacing w:before="240" w:beforeAutospacing="0" w:after="0"/>
        <w:rPr>
          <w:rFonts w:ascii="Calibri" w:hAnsi="Calibri"/>
        </w:rPr>
      </w:pPr>
      <w:r w:rsidRPr="001B0B37">
        <w:rPr>
          <w:rFonts w:ascii="Calibri" w:hAnsi="Calibri" w:cs="Arial"/>
          <w:color w:val="000000"/>
        </w:rPr>
        <w:t xml:space="preserve">Składane oferty powinny dotyczyć realizacji zadań </w:t>
      </w:r>
      <w:r w:rsidRPr="001B0B37">
        <w:rPr>
          <w:rFonts w:ascii="Calibri" w:hAnsi="Calibri" w:cs="Arial"/>
          <w:b/>
          <w:bCs/>
          <w:color w:val="000000"/>
        </w:rPr>
        <w:t>wyłącznie na rzecz mieszkańców</w:t>
      </w:r>
      <w:r w:rsidRPr="001B0B37">
        <w:rPr>
          <w:rFonts w:ascii="Calibri" w:hAnsi="Calibri" w:cs="Arial"/>
          <w:color w:val="000000"/>
        </w:rPr>
        <w:t xml:space="preserve"> Miasta Katowice. </w:t>
      </w:r>
    </w:p>
    <w:p w14:paraId="0115E2B0" w14:textId="77777777" w:rsidR="00BC018D" w:rsidRPr="001B0B37" w:rsidRDefault="00BC018D" w:rsidP="000E45F4">
      <w:pPr>
        <w:pStyle w:val="NormalnyWeb"/>
        <w:spacing w:before="240" w:beforeAutospacing="0" w:after="0"/>
        <w:rPr>
          <w:rFonts w:ascii="Calibri" w:hAnsi="Calibri"/>
        </w:rPr>
      </w:pPr>
      <w:r w:rsidRPr="001B0B37">
        <w:rPr>
          <w:rFonts w:ascii="Calibri" w:hAnsi="Calibri" w:cs="Arial"/>
          <w:color w:val="000000"/>
        </w:rPr>
        <w:t>Oferty mogą być składane przez następujące podmioty:</w:t>
      </w:r>
    </w:p>
    <w:p w14:paraId="3FA61822" w14:textId="647E9400" w:rsidR="00BC018D" w:rsidRPr="001B0B37" w:rsidRDefault="00BC018D" w:rsidP="000E45F4">
      <w:pPr>
        <w:pStyle w:val="NormalnyWeb"/>
        <w:numPr>
          <w:ilvl w:val="0"/>
          <w:numId w:val="2"/>
        </w:numPr>
        <w:spacing w:before="0" w:beforeAutospacing="0"/>
        <w:jc w:val="both"/>
        <w:rPr>
          <w:rFonts w:ascii="Calibri" w:hAnsi="Calibri"/>
        </w:rPr>
      </w:pPr>
      <w:r w:rsidRPr="001B0B37">
        <w:rPr>
          <w:rFonts w:ascii="Calibri" w:hAnsi="Calibri" w:cs="Arial"/>
          <w:color w:val="000000"/>
        </w:rPr>
        <w:t>organizacje pozarządowe w rozumieniu ustawy z dnia 24 kwietnia 2003 r. o działalności pożytku publiczne</w:t>
      </w:r>
      <w:r w:rsidR="006611D7">
        <w:rPr>
          <w:rFonts w:ascii="Calibri" w:hAnsi="Calibri" w:cs="Arial"/>
          <w:color w:val="000000"/>
        </w:rPr>
        <w:t>go i wolontariacie (</w:t>
      </w:r>
      <w:r w:rsidR="00A93510">
        <w:rPr>
          <w:rFonts w:ascii="Calibri" w:hAnsi="Calibri" w:cs="Arial"/>
        </w:rPr>
        <w:t>Dz. U</w:t>
      </w:r>
      <w:r w:rsidR="00A93510" w:rsidRPr="00CC5A16">
        <w:rPr>
          <w:rFonts w:ascii="Calibri" w:hAnsi="Calibri" w:cs="Arial"/>
        </w:rPr>
        <w:t>. z 202</w:t>
      </w:r>
      <w:r w:rsidR="002B672B">
        <w:rPr>
          <w:rFonts w:ascii="Calibri" w:hAnsi="Calibri" w:cs="Arial"/>
        </w:rPr>
        <w:t>5</w:t>
      </w:r>
      <w:r w:rsidR="00A93510" w:rsidRPr="00CC5A16">
        <w:rPr>
          <w:rFonts w:ascii="Calibri" w:hAnsi="Calibri" w:cs="Arial"/>
        </w:rPr>
        <w:t xml:space="preserve"> r. poz.</w:t>
      </w:r>
      <w:r w:rsidR="002B672B">
        <w:rPr>
          <w:rFonts w:ascii="Calibri" w:hAnsi="Calibri" w:cs="Arial"/>
        </w:rPr>
        <w:t>1338</w:t>
      </w:r>
      <w:r w:rsidR="00067D6B" w:rsidRPr="00CC5A16">
        <w:rPr>
          <w:rFonts w:ascii="Calibri" w:hAnsi="Calibri" w:cs="Arial"/>
        </w:rPr>
        <w:t>)</w:t>
      </w:r>
    </w:p>
    <w:p w14:paraId="61F8B1E8" w14:textId="77777777" w:rsidR="00BC018D" w:rsidRPr="001B0B37" w:rsidRDefault="00BC018D" w:rsidP="000E45F4">
      <w:pPr>
        <w:pStyle w:val="NormalnyWeb"/>
        <w:numPr>
          <w:ilvl w:val="0"/>
          <w:numId w:val="2"/>
        </w:numPr>
        <w:spacing w:before="0" w:beforeAutospacing="0"/>
        <w:jc w:val="both"/>
        <w:rPr>
          <w:rFonts w:ascii="Calibri" w:hAnsi="Calibri"/>
        </w:rPr>
      </w:pPr>
      <w:r w:rsidRPr="001B0B37">
        <w:rPr>
          <w:rFonts w:ascii="Calibri" w:hAnsi="Calibri" w:cs="Arial"/>
          <w:color w:val="000000"/>
        </w:rPr>
        <w:t>osoby prawne i jednostki organizacyjne działające na podstawie przepisów o stosunku Państwa do Kościoła Katolickiego w Rzeczpospolitej Polskiej, o stosunku Państwa do innych kościołów i związków wyznaniowych oraz o gwarancjach wolności sumienia i wyznania, jeżeli ich cele statutowe obejmują prowadzenie działalności pożytku publicznego,</w:t>
      </w:r>
    </w:p>
    <w:p w14:paraId="1CCE099E" w14:textId="77777777" w:rsidR="00BC018D" w:rsidRPr="001B0B37" w:rsidRDefault="00BC018D" w:rsidP="000E45F4">
      <w:pPr>
        <w:pStyle w:val="NormalnyWeb"/>
        <w:numPr>
          <w:ilvl w:val="0"/>
          <w:numId w:val="2"/>
        </w:numPr>
        <w:spacing w:before="0" w:beforeAutospacing="0"/>
        <w:jc w:val="both"/>
        <w:rPr>
          <w:rFonts w:ascii="Calibri" w:hAnsi="Calibri"/>
        </w:rPr>
      </w:pPr>
      <w:r w:rsidRPr="001B0B37">
        <w:rPr>
          <w:rFonts w:ascii="Calibri" w:hAnsi="Calibri" w:cs="Arial"/>
          <w:color w:val="000000"/>
        </w:rPr>
        <w:t>stowarzyszenia jednostek samorządu terytorialnego.</w:t>
      </w:r>
    </w:p>
    <w:p w14:paraId="2753C14D" w14:textId="77777777" w:rsidR="00BC018D" w:rsidRPr="001B0B37" w:rsidRDefault="00BC018D" w:rsidP="000E45F4">
      <w:pPr>
        <w:pStyle w:val="NormalnyWeb"/>
        <w:numPr>
          <w:ilvl w:val="0"/>
          <w:numId w:val="2"/>
        </w:numPr>
        <w:spacing w:before="0" w:beforeAutospacing="0"/>
        <w:jc w:val="both"/>
        <w:rPr>
          <w:rFonts w:ascii="Calibri" w:hAnsi="Calibri"/>
        </w:rPr>
      </w:pPr>
      <w:r w:rsidRPr="001B0B37">
        <w:rPr>
          <w:rFonts w:ascii="Calibri" w:hAnsi="Calibri" w:cs="Arial"/>
          <w:color w:val="000000"/>
        </w:rPr>
        <w:t>spółdzielnie socjalne</w:t>
      </w:r>
    </w:p>
    <w:p w14:paraId="532B64B6" w14:textId="77777777" w:rsidR="00BC018D" w:rsidRPr="00742DDA" w:rsidRDefault="00BC018D" w:rsidP="000E45F4">
      <w:pPr>
        <w:pStyle w:val="NormalnyWeb"/>
        <w:numPr>
          <w:ilvl w:val="0"/>
          <w:numId w:val="2"/>
        </w:numPr>
        <w:spacing w:before="0" w:beforeAutospacing="0"/>
        <w:jc w:val="both"/>
        <w:rPr>
          <w:rFonts w:ascii="Calibri" w:hAnsi="Calibri"/>
        </w:rPr>
      </w:pPr>
      <w:r w:rsidRPr="001B0B37">
        <w:rPr>
          <w:rFonts w:ascii="Calibri" w:hAnsi="Calibri" w:cs="Arial"/>
          <w:color w:val="000000"/>
        </w:rPr>
        <w:t xml:space="preserve">spółki akcyjne i spółki z ograniczoną odpowiedzialnością oraz kluby sportowe będące spółkami działającymi na podstawie przepisów ustawy z dnia 25 czerwca 2010 </w:t>
      </w:r>
      <w:proofErr w:type="gramStart"/>
      <w:r w:rsidRPr="001B0B37">
        <w:rPr>
          <w:rFonts w:ascii="Calibri" w:hAnsi="Calibri" w:cs="Arial"/>
          <w:color w:val="000000"/>
        </w:rPr>
        <w:t>r,.</w:t>
      </w:r>
      <w:proofErr w:type="gramEnd"/>
      <w:r w:rsidRPr="001B0B37">
        <w:rPr>
          <w:rFonts w:ascii="Calibri" w:hAnsi="Calibri" w:cs="Arial"/>
          <w:color w:val="000000"/>
        </w:rPr>
        <w:t xml:space="preserve"> o </w:t>
      </w:r>
      <w:proofErr w:type="gramStart"/>
      <w:r w:rsidRPr="001B0B37">
        <w:rPr>
          <w:rFonts w:ascii="Calibri" w:hAnsi="Calibri" w:cs="Arial"/>
          <w:color w:val="000000"/>
        </w:rPr>
        <w:t>sporcie ,</w:t>
      </w:r>
      <w:proofErr w:type="gramEnd"/>
      <w:r w:rsidRPr="001B0B37">
        <w:rPr>
          <w:rFonts w:ascii="Calibri" w:hAnsi="Calibri" w:cs="Arial"/>
          <w:color w:val="000000"/>
        </w:rPr>
        <w:t xml:space="preserve"> które nie działają w celu osiągnięcia zysków oraz przeznaczają całość dochodu na realizację celów statutowych oraz nie przeznaczają zysku do podziału między swoich członków, udziałowców, akcjonariuszy i pracowników. </w:t>
      </w:r>
    </w:p>
    <w:p w14:paraId="1B826CBA" w14:textId="4685E921" w:rsidR="00B5550C" w:rsidRPr="00B43A58" w:rsidRDefault="00B5550C" w:rsidP="00B5550C">
      <w:pPr>
        <w:shd w:val="clear" w:color="auto" w:fill="FFFFFF"/>
        <w:spacing w:after="0" w:line="240" w:lineRule="auto"/>
        <w:ind w:left="360"/>
        <w:textAlignment w:val="baseline"/>
        <w:rPr>
          <w:rFonts w:ascii="Calibri" w:eastAsia="Times New Roman" w:hAnsi="Calibri" w:cs="Calibri"/>
          <w:color w:val="000000" w:themeColor="text1"/>
          <w:lang w:eastAsia="pl-PL"/>
        </w:rPr>
      </w:pPr>
      <w:r w:rsidRPr="00B43A58">
        <w:rPr>
          <w:rFonts w:ascii="Calibri" w:eastAsia="Times New Roman" w:hAnsi="Calibri" w:cs="Calibri"/>
          <w:b/>
          <w:bCs/>
          <w:color w:val="000000" w:themeColor="text1"/>
          <w:bdr w:val="none" w:sz="0" w:space="0" w:color="auto" w:frame="1"/>
          <w:lang w:eastAsia="pl-PL"/>
        </w:rPr>
        <w:t xml:space="preserve">Zadania publiczne, będące przedmiotem niniejszego </w:t>
      </w:r>
      <w:proofErr w:type="gramStart"/>
      <w:r w:rsidRPr="00B43A58">
        <w:rPr>
          <w:rFonts w:ascii="Calibri" w:eastAsia="Times New Roman" w:hAnsi="Calibri" w:cs="Calibri"/>
          <w:b/>
          <w:bCs/>
          <w:color w:val="000000" w:themeColor="text1"/>
          <w:bdr w:val="none" w:sz="0" w:space="0" w:color="auto" w:frame="1"/>
          <w:lang w:eastAsia="pl-PL"/>
        </w:rPr>
        <w:t>ogłoszenia  powinny</w:t>
      </w:r>
      <w:proofErr w:type="gramEnd"/>
      <w:r w:rsidRPr="00B43A58">
        <w:rPr>
          <w:rFonts w:ascii="Calibri" w:eastAsia="Times New Roman" w:hAnsi="Calibri" w:cs="Calibri"/>
          <w:b/>
          <w:bCs/>
          <w:color w:val="000000" w:themeColor="text1"/>
          <w:bdr w:val="none" w:sz="0" w:space="0" w:color="auto" w:frame="1"/>
          <w:lang w:eastAsia="pl-PL"/>
        </w:rPr>
        <w:t xml:space="preserve"> być realizowane:</w:t>
      </w:r>
    </w:p>
    <w:p w14:paraId="7591DCFB" w14:textId="0A8715C7" w:rsidR="00B5550C" w:rsidRPr="00B43A58" w:rsidRDefault="00B5550C" w:rsidP="00B5550C">
      <w:pPr>
        <w:pStyle w:val="Akapitzlist"/>
        <w:shd w:val="clear" w:color="auto" w:fill="FFFFFF"/>
        <w:spacing w:after="0" w:line="240" w:lineRule="auto"/>
        <w:textAlignment w:val="baseline"/>
        <w:rPr>
          <w:rFonts w:ascii="Calibri" w:eastAsia="Times New Roman" w:hAnsi="Calibri" w:cs="Calibri"/>
          <w:color w:val="000000" w:themeColor="text1"/>
          <w:sz w:val="24"/>
          <w:szCs w:val="24"/>
          <w:lang w:eastAsia="pl-PL"/>
        </w:rPr>
      </w:pPr>
      <w:r w:rsidRPr="00B43A58">
        <w:rPr>
          <w:rFonts w:ascii="Calibri" w:eastAsia="Times New Roman" w:hAnsi="Calibri" w:cs="Calibri"/>
          <w:color w:val="000000" w:themeColor="text1"/>
          <w:sz w:val="24"/>
          <w:szCs w:val="24"/>
          <w:bdr w:val="none" w:sz="0" w:space="0" w:color="auto" w:frame="1"/>
          <w:lang w:eastAsia="pl-PL"/>
        </w:rPr>
        <w:t>1. z zachowaniem obowiązujących norm i przepisów sanitarnych,</w:t>
      </w:r>
    </w:p>
    <w:p w14:paraId="77D778F9" w14:textId="7897A096" w:rsidR="00B5550C" w:rsidRPr="00B43A58" w:rsidRDefault="00B5550C" w:rsidP="00B5550C">
      <w:pPr>
        <w:pStyle w:val="Akapitzlist"/>
        <w:shd w:val="clear" w:color="auto" w:fill="FFFFFF"/>
        <w:spacing w:after="0" w:line="240" w:lineRule="auto"/>
        <w:textAlignment w:val="baseline"/>
        <w:rPr>
          <w:rFonts w:eastAsia="Times New Roman" w:cstheme="minorHAnsi"/>
          <w:color w:val="000000" w:themeColor="text1"/>
          <w:sz w:val="24"/>
          <w:szCs w:val="24"/>
          <w:lang w:eastAsia="pl-PL"/>
        </w:rPr>
      </w:pPr>
      <w:r w:rsidRPr="00B43A58">
        <w:rPr>
          <w:rFonts w:ascii="Calibri" w:eastAsia="Times New Roman" w:hAnsi="Calibri" w:cs="Calibri"/>
          <w:color w:val="000000" w:themeColor="text1"/>
          <w:sz w:val="24"/>
          <w:szCs w:val="24"/>
          <w:bdr w:val="none" w:sz="0" w:space="0" w:color="auto" w:frame="1"/>
          <w:lang w:eastAsia="pl-PL"/>
        </w:rPr>
        <w:t>2.  zgodnie z zapisami art. 6 ustawy z dnia 19 lipca 2019 r. o zapewnieniu dostępności osobom ze szczególnymi potrzebami</w:t>
      </w:r>
      <w:r w:rsidRPr="00B43A58">
        <w:rPr>
          <w:rFonts w:eastAsia="Times New Roman" w:cstheme="minorHAnsi"/>
          <w:color w:val="000000" w:themeColor="text1"/>
          <w:sz w:val="24"/>
          <w:szCs w:val="24"/>
          <w:bdr w:val="none" w:sz="0" w:space="0" w:color="auto" w:frame="1"/>
          <w:lang w:eastAsia="pl-PL"/>
        </w:rPr>
        <w:t>.</w:t>
      </w:r>
    </w:p>
    <w:p w14:paraId="381E85F2" w14:textId="30CD40B8" w:rsidR="00067D6B" w:rsidRPr="001B0B37" w:rsidRDefault="00067D6B" w:rsidP="00067D6B">
      <w:pPr>
        <w:pStyle w:val="Tekstpodstawowy"/>
        <w:spacing w:line="100" w:lineRule="atLeast"/>
        <w:ind w:left="720"/>
        <w:jc w:val="center"/>
        <w:rPr>
          <w:rFonts w:ascii="Calibri" w:hAnsi="Calibri" w:cs="Arial"/>
        </w:rPr>
      </w:pPr>
      <w:r>
        <w:rPr>
          <w:rFonts w:ascii="Calibri" w:hAnsi="Calibri" w:cs="Arial"/>
          <w:b/>
        </w:rPr>
        <w:t>W roku 2024</w:t>
      </w:r>
      <w:r w:rsidRPr="001B0B37">
        <w:rPr>
          <w:rFonts w:ascii="Calibri" w:hAnsi="Calibri" w:cs="Arial"/>
        </w:rPr>
        <w:t xml:space="preserve"> na realizację powyższych zadań w zakresie upowszechniania sportu</w:t>
      </w:r>
      <w:r>
        <w:rPr>
          <w:rFonts w:ascii="Calibri" w:hAnsi="Calibri" w:cs="Arial"/>
        </w:rPr>
        <w:t xml:space="preserve">                    </w:t>
      </w:r>
      <w:r w:rsidRPr="001B0B37">
        <w:rPr>
          <w:rFonts w:ascii="Calibri" w:hAnsi="Calibri" w:cs="Arial"/>
        </w:rPr>
        <w:t xml:space="preserve"> i turystyki Miasto Katowice w wyniku organizowanych konkursów przeznaczyło </w:t>
      </w:r>
      <w:proofErr w:type="gramStart"/>
      <w:r w:rsidRPr="001B0B37">
        <w:rPr>
          <w:rFonts w:ascii="Calibri" w:hAnsi="Calibri" w:cs="Arial"/>
        </w:rPr>
        <w:t xml:space="preserve">kwotę </w:t>
      </w:r>
      <w:r>
        <w:rPr>
          <w:rFonts w:ascii="Calibri" w:hAnsi="Calibri" w:cs="Arial"/>
          <w:b/>
          <w:bCs/>
        </w:rPr>
        <w:t xml:space="preserve"> 2.</w:t>
      </w:r>
      <w:r w:rsidR="00FE19F4">
        <w:rPr>
          <w:rFonts w:ascii="Calibri" w:hAnsi="Calibri" w:cs="Arial"/>
          <w:b/>
          <w:bCs/>
        </w:rPr>
        <w:t>570</w:t>
      </w:r>
      <w:r w:rsidRPr="001B0B37">
        <w:rPr>
          <w:rFonts w:ascii="Calibri" w:hAnsi="Calibri" w:cs="Arial"/>
          <w:b/>
          <w:bCs/>
        </w:rPr>
        <w:t>.000</w:t>
      </w:r>
      <w:proofErr w:type="gramEnd"/>
      <w:r w:rsidRPr="001B0B37">
        <w:rPr>
          <w:rFonts w:ascii="Calibri" w:hAnsi="Calibri" w:cs="Arial"/>
          <w:b/>
          <w:bCs/>
        </w:rPr>
        <w:t>,00 zł</w:t>
      </w:r>
    </w:p>
    <w:p w14:paraId="4AE4CD51" w14:textId="77777777" w:rsidR="00CC5A16" w:rsidRDefault="00BA292C" w:rsidP="00CC5A16">
      <w:pPr>
        <w:pStyle w:val="Tekstpodstawowy"/>
        <w:spacing w:line="100" w:lineRule="atLeast"/>
        <w:ind w:left="720"/>
        <w:jc w:val="center"/>
        <w:rPr>
          <w:rFonts w:ascii="Calibri" w:hAnsi="Calibri" w:cs="Arial"/>
          <w:b/>
          <w:bCs/>
        </w:rPr>
      </w:pPr>
      <w:r>
        <w:rPr>
          <w:rFonts w:ascii="Calibri" w:hAnsi="Calibri" w:cs="Arial"/>
          <w:b/>
        </w:rPr>
        <w:t>W roku 2025</w:t>
      </w:r>
      <w:r w:rsidRPr="001B0B37">
        <w:rPr>
          <w:rFonts w:ascii="Calibri" w:hAnsi="Calibri" w:cs="Arial"/>
        </w:rPr>
        <w:t xml:space="preserve"> na realizację powyższych zadań w zakresie upowszechniania sportu</w:t>
      </w:r>
      <w:r>
        <w:rPr>
          <w:rFonts w:ascii="Calibri" w:hAnsi="Calibri" w:cs="Arial"/>
        </w:rPr>
        <w:t xml:space="preserve">                    </w:t>
      </w:r>
      <w:r w:rsidRPr="001B0B37">
        <w:rPr>
          <w:rFonts w:ascii="Calibri" w:hAnsi="Calibri" w:cs="Arial"/>
        </w:rPr>
        <w:t xml:space="preserve"> i turystyki Miasto Katowice w wyniku organizowanych konkursów przeznaczyło </w:t>
      </w:r>
      <w:proofErr w:type="gramStart"/>
      <w:r w:rsidRPr="001B0B37">
        <w:rPr>
          <w:rFonts w:ascii="Calibri" w:hAnsi="Calibri" w:cs="Arial"/>
        </w:rPr>
        <w:t xml:space="preserve">kwotę </w:t>
      </w:r>
      <w:r>
        <w:rPr>
          <w:rFonts w:ascii="Calibri" w:hAnsi="Calibri" w:cs="Arial"/>
          <w:b/>
          <w:bCs/>
        </w:rPr>
        <w:t xml:space="preserve"> 2.76</w:t>
      </w:r>
      <w:r w:rsidRPr="001B0B37">
        <w:rPr>
          <w:rFonts w:ascii="Calibri" w:hAnsi="Calibri" w:cs="Arial"/>
          <w:b/>
          <w:bCs/>
        </w:rPr>
        <w:t>0.000</w:t>
      </w:r>
      <w:proofErr w:type="gramEnd"/>
      <w:r w:rsidRPr="001B0B37">
        <w:rPr>
          <w:rFonts w:ascii="Calibri" w:hAnsi="Calibri" w:cs="Arial"/>
          <w:b/>
          <w:bCs/>
        </w:rPr>
        <w:t>,00 zł</w:t>
      </w:r>
    </w:p>
    <w:p w14:paraId="4087A112" w14:textId="6A228F6A" w:rsidR="00070E52" w:rsidRPr="00CC5A16" w:rsidRDefault="001103A9" w:rsidP="00CC5A16">
      <w:pPr>
        <w:pStyle w:val="Tekstpodstawowy"/>
        <w:spacing w:line="100" w:lineRule="atLeast"/>
        <w:ind w:left="720"/>
        <w:jc w:val="center"/>
        <w:rPr>
          <w:rFonts w:ascii="Calibri" w:hAnsi="Calibri" w:cs="Arial"/>
          <w:b/>
          <w:bCs/>
        </w:rPr>
      </w:pPr>
      <w:r>
        <w:rPr>
          <w:rFonts w:ascii="Calibri" w:hAnsi="Calibri" w:cs="Arial"/>
          <w:b/>
        </w:rPr>
        <w:lastRenderedPageBreak/>
        <w:t>W</w:t>
      </w:r>
      <w:r w:rsidR="00070E52" w:rsidRPr="001B0B37">
        <w:rPr>
          <w:rFonts w:ascii="Calibri" w:hAnsi="Calibri" w:cs="Arial"/>
          <w:b/>
        </w:rPr>
        <w:t>arunki konkursu ofert</w:t>
      </w:r>
    </w:p>
    <w:p w14:paraId="2E3AF466" w14:textId="77777777" w:rsidR="00070E52" w:rsidRPr="001B0B37" w:rsidRDefault="00070E52" w:rsidP="00070E52">
      <w:pPr>
        <w:pStyle w:val="WW-Tekstpodstawowy3"/>
        <w:rPr>
          <w:rFonts w:ascii="Calibri" w:hAnsi="Calibri" w:cs="Arial"/>
          <w:sz w:val="24"/>
          <w:szCs w:val="24"/>
        </w:rPr>
      </w:pPr>
      <w:r w:rsidRPr="001B0B37">
        <w:rPr>
          <w:rFonts w:ascii="Calibri" w:hAnsi="Calibri" w:cs="Arial"/>
          <w:sz w:val="24"/>
          <w:szCs w:val="24"/>
        </w:rPr>
        <w:t>o udzielenie dotacji podmiotom nie zaliczanym do sektora finansów publicznych w celu realizacji zadania w zakresie upowszechniania sportu i turystyki</w:t>
      </w:r>
    </w:p>
    <w:p w14:paraId="26BEC420" w14:textId="77777777" w:rsidR="00893781" w:rsidRPr="001B0B37" w:rsidRDefault="00070E52" w:rsidP="00893781">
      <w:pPr>
        <w:pStyle w:val="NormalnyWeb"/>
        <w:spacing w:before="0" w:beforeAutospacing="0" w:after="0"/>
        <w:ind w:left="720"/>
        <w:jc w:val="both"/>
        <w:rPr>
          <w:rFonts w:ascii="Calibri" w:hAnsi="Calibri"/>
        </w:rPr>
      </w:pPr>
      <w:r w:rsidRPr="001B0B37">
        <w:rPr>
          <w:rFonts w:ascii="Calibri" w:hAnsi="Calibri" w:cs="Arial"/>
        </w:rPr>
        <w:t>Prezydent Miasta Katowice, działając na podstawie:</w:t>
      </w:r>
    </w:p>
    <w:p w14:paraId="03BACFEC" w14:textId="0F35744D" w:rsidR="00C54BD5" w:rsidRPr="00C54BD5" w:rsidRDefault="00C54BD5" w:rsidP="00893781">
      <w:pPr>
        <w:pStyle w:val="NormalnyWeb"/>
        <w:numPr>
          <w:ilvl w:val="0"/>
          <w:numId w:val="3"/>
        </w:numPr>
        <w:spacing w:before="0" w:beforeAutospacing="0" w:after="0"/>
        <w:jc w:val="both"/>
        <w:rPr>
          <w:rFonts w:ascii="Calibri" w:hAnsi="Calibri"/>
        </w:rPr>
      </w:pPr>
      <w:bookmarkStart w:id="0" w:name="_Hlk151717794"/>
      <w:r>
        <w:rPr>
          <w:rFonts w:ascii="Calibri" w:hAnsi="Calibri"/>
        </w:rPr>
        <w:t xml:space="preserve">art.7 ust 1 pkt 10) ustawy z </w:t>
      </w:r>
      <w:r w:rsidR="00CC5A16">
        <w:rPr>
          <w:rFonts w:ascii="Calibri" w:hAnsi="Calibri"/>
        </w:rPr>
        <w:t>dnia 8</w:t>
      </w:r>
      <w:r>
        <w:rPr>
          <w:rFonts w:ascii="Calibri" w:hAnsi="Calibri"/>
        </w:rPr>
        <w:t xml:space="preserve"> marca 1990 r. o samorządzie gminnym </w:t>
      </w:r>
      <w:proofErr w:type="gramStart"/>
      <w:r>
        <w:rPr>
          <w:rFonts w:ascii="Calibri" w:hAnsi="Calibri"/>
        </w:rPr>
        <w:t>( Dz.U.</w:t>
      </w:r>
      <w:proofErr w:type="gramEnd"/>
      <w:r>
        <w:rPr>
          <w:rFonts w:ascii="Calibri" w:hAnsi="Calibri"/>
        </w:rPr>
        <w:t xml:space="preserve"> z 202</w:t>
      </w:r>
      <w:r w:rsidR="00CC5A16">
        <w:rPr>
          <w:rFonts w:ascii="Calibri" w:hAnsi="Calibri"/>
        </w:rPr>
        <w:t>5</w:t>
      </w:r>
      <w:r>
        <w:rPr>
          <w:rFonts w:ascii="Calibri" w:hAnsi="Calibri"/>
        </w:rPr>
        <w:t xml:space="preserve"> r. poz.</w:t>
      </w:r>
      <w:r w:rsidR="00AE4616">
        <w:rPr>
          <w:rFonts w:ascii="Calibri" w:hAnsi="Calibri"/>
        </w:rPr>
        <w:t>1</w:t>
      </w:r>
      <w:r w:rsidR="00CC5A16">
        <w:rPr>
          <w:rFonts w:ascii="Calibri" w:hAnsi="Calibri"/>
        </w:rPr>
        <w:t>153</w:t>
      </w:r>
      <w:r w:rsidRPr="00D25871">
        <w:rPr>
          <w:rFonts w:ascii="Calibri" w:hAnsi="Calibri"/>
        </w:rPr>
        <w:t>)</w:t>
      </w:r>
    </w:p>
    <w:p w14:paraId="7F76B5A5" w14:textId="4770D35D" w:rsidR="00893781" w:rsidRPr="00D95025" w:rsidRDefault="00893781" w:rsidP="00893781">
      <w:pPr>
        <w:pStyle w:val="NormalnyWeb"/>
        <w:numPr>
          <w:ilvl w:val="0"/>
          <w:numId w:val="3"/>
        </w:numPr>
        <w:spacing w:before="0" w:beforeAutospacing="0" w:after="0"/>
        <w:jc w:val="both"/>
        <w:rPr>
          <w:rFonts w:ascii="Calibri" w:hAnsi="Calibri"/>
        </w:rPr>
      </w:pPr>
      <w:r w:rsidRPr="001B0B37">
        <w:rPr>
          <w:rFonts w:ascii="Calibri" w:hAnsi="Calibri" w:cs="Arial"/>
        </w:rPr>
        <w:t xml:space="preserve">art. 4 ust.1 pkt. 17 oraz art. 11 – 19 ustawy o działalności pożytku publicznego </w:t>
      </w:r>
      <w:r w:rsidRPr="001B0B37">
        <w:rPr>
          <w:rFonts w:ascii="Calibri" w:hAnsi="Calibri" w:cs="Arial"/>
        </w:rPr>
        <w:br/>
        <w:t xml:space="preserve">i o wolontariacie z dnia 24 kwietnia 2003 r. </w:t>
      </w:r>
      <w:r w:rsidR="00407948">
        <w:rPr>
          <w:rFonts w:ascii="Calibri" w:hAnsi="Calibri" w:cs="Arial"/>
        </w:rPr>
        <w:t>(Dz. U. z 202</w:t>
      </w:r>
      <w:r w:rsidR="00827901">
        <w:rPr>
          <w:rFonts w:ascii="Calibri" w:hAnsi="Calibri" w:cs="Arial"/>
        </w:rPr>
        <w:t>5</w:t>
      </w:r>
      <w:r w:rsidR="00CD61CF">
        <w:rPr>
          <w:rFonts w:ascii="Calibri" w:hAnsi="Calibri" w:cs="Arial"/>
        </w:rPr>
        <w:t xml:space="preserve"> r. poz</w:t>
      </w:r>
      <w:r w:rsidR="00407948">
        <w:rPr>
          <w:rFonts w:ascii="Calibri" w:hAnsi="Calibri" w:cs="Arial"/>
        </w:rPr>
        <w:t xml:space="preserve">. </w:t>
      </w:r>
      <w:proofErr w:type="gramStart"/>
      <w:r w:rsidR="00B70ADC">
        <w:rPr>
          <w:rFonts w:ascii="Calibri" w:hAnsi="Calibri" w:cs="Arial"/>
        </w:rPr>
        <w:t>1</w:t>
      </w:r>
      <w:r w:rsidR="00827901">
        <w:rPr>
          <w:rFonts w:ascii="Calibri" w:hAnsi="Calibri" w:cs="Arial"/>
        </w:rPr>
        <w:t>338</w:t>
      </w:r>
      <w:r w:rsidR="00491DB0">
        <w:rPr>
          <w:rFonts w:ascii="Calibri" w:hAnsi="Calibri" w:cs="Arial"/>
        </w:rPr>
        <w:t xml:space="preserve"> </w:t>
      </w:r>
      <w:r w:rsidRPr="001103A9">
        <w:rPr>
          <w:rFonts w:ascii="Calibri" w:hAnsi="Calibri" w:cs="Arial"/>
        </w:rPr>
        <w:t>)</w:t>
      </w:r>
      <w:proofErr w:type="gramEnd"/>
      <w:r w:rsidRPr="001103A9">
        <w:rPr>
          <w:rFonts w:ascii="Calibri" w:hAnsi="Calibri" w:cs="Arial"/>
        </w:rPr>
        <w:t>,</w:t>
      </w:r>
    </w:p>
    <w:p w14:paraId="19253D04" w14:textId="5D1D454F" w:rsidR="00D95025" w:rsidRPr="001B0B37" w:rsidRDefault="00D95025" w:rsidP="00D95025">
      <w:pPr>
        <w:pStyle w:val="NormalnyWeb"/>
        <w:numPr>
          <w:ilvl w:val="0"/>
          <w:numId w:val="3"/>
        </w:numPr>
        <w:spacing w:before="0" w:beforeAutospacing="0" w:after="0"/>
        <w:jc w:val="both"/>
        <w:rPr>
          <w:rFonts w:ascii="Calibri" w:hAnsi="Calibri"/>
        </w:rPr>
      </w:pPr>
      <w:r>
        <w:rPr>
          <w:rFonts w:ascii="Calibri" w:hAnsi="Calibri" w:cs="Arial"/>
        </w:rPr>
        <w:t xml:space="preserve">Uchwały </w:t>
      </w:r>
      <w:r w:rsidR="00F81E42">
        <w:rPr>
          <w:rFonts w:ascii="Calibri" w:hAnsi="Calibri" w:cs="Arial"/>
        </w:rPr>
        <w:t>N</w:t>
      </w:r>
      <w:r>
        <w:rPr>
          <w:rFonts w:ascii="Calibri" w:hAnsi="Calibri" w:cs="Arial"/>
        </w:rPr>
        <w:t xml:space="preserve">r </w:t>
      </w:r>
      <w:r w:rsidR="00757DEC">
        <w:rPr>
          <w:rFonts w:ascii="Calibri" w:hAnsi="Calibri" w:cs="Arial"/>
        </w:rPr>
        <w:t>XXI</w:t>
      </w:r>
      <w:r>
        <w:rPr>
          <w:rFonts w:ascii="Calibri" w:hAnsi="Calibri" w:cs="Arial"/>
        </w:rPr>
        <w:t>/</w:t>
      </w:r>
      <w:r w:rsidR="00757DEC">
        <w:rPr>
          <w:rFonts w:ascii="Calibri" w:hAnsi="Calibri" w:cs="Arial"/>
        </w:rPr>
        <w:t>355</w:t>
      </w:r>
      <w:r>
        <w:rPr>
          <w:rFonts w:ascii="Calibri" w:hAnsi="Calibri" w:cs="Arial"/>
        </w:rPr>
        <w:t>/2</w:t>
      </w:r>
      <w:r w:rsidR="00757DEC">
        <w:rPr>
          <w:rFonts w:ascii="Calibri" w:hAnsi="Calibri" w:cs="Arial"/>
        </w:rPr>
        <w:t>5</w:t>
      </w:r>
      <w:r>
        <w:rPr>
          <w:rFonts w:ascii="Calibri" w:hAnsi="Calibri" w:cs="Arial"/>
        </w:rPr>
        <w:t xml:space="preserve"> Rady Miasta Katowice z dnia 2</w:t>
      </w:r>
      <w:r w:rsidR="00757DEC">
        <w:rPr>
          <w:rFonts w:ascii="Calibri" w:hAnsi="Calibri" w:cs="Arial"/>
        </w:rPr>
        <w:t>3</w:t>
      </w:r>
      <w:r>
        <w:rPr>
          <w:rFonts w:ascii="Calibri" w:hAnsi="Calibri" w:cs="Arial"/>
        </w:rPr>
        <w:t xml:space="preserve"> października 202</w:t>
      </w:r>
      <w:r w:rsidR="00757DEC">
        <w:rPr>
          <w:rFonts w:ascii="Calibri" w:hAnsi="Calibri" w:cs="Arial"/>
        </w:rPr>
        <w:t>5</w:t>
      </w:r>
      <w:r w:rsidRPr="001B0B37">
        <w:rPr>
          <w:rFonts w:ascii="Calibri" w:hAnsi="Calibri" w:cs="Arial"/>
        </w:rPr>
        <w:t xml:space="preserve"> roku </w:t>
      </w:r>
      <w:r w:rsidRPr="001B0B37">
        <w:rPr>
          <w:rFonts w:ascii="Calibri" w:hAnsi="Calibri" w:cs="Arial"/>
        </w:rPr>
        <w:br/>
        <w:t>w sprawie „Programu współpracy miasta Katowice z organiza</w:t>
      </w:r>
      <w:r>
        <w:rPr>
          <w:rFonts w:ascii="Calibri" w:hAnsi="Calibri" w:cs="Arial"/>
        </w:rPr>
        <w:t xml:space="preserve">cjami pozarządowymi </w:t>
      </w:r>
      <w:r>
        <w:rPr>
          <w:rFonts w:ascii="Calibri" w:hAnsi="Calibri" w:cs="Arial"/>
        </w:rPr>
        <w:br/>
        <w:t>na rok 202</w:t>
      </w:r>
      <w:r w:rsidR="00CC5A16">
        <w:rPr>
          <w:rFonts w:ascii="Calibri" w:hAnsi="Calibri" w:cs="Arial"/>
        </w:rPr>
        <w:t>6</w:t>
      </w:r>
      <w:r w:rsidRPr="001B0B37">
        <w:rPr>
          <w:rFonts w:ascii="Calibri" w:hAnsi="Calibri" w:cs="Arial"/>
        </w:rPr>
        <w:t>”,</w:t>
      </w:r>
    </w:p>
    <w:p w14:paraId="55FBB200" w14:textId="77777777" w:rsidR="00893781" w:rsidRPr="001B0B37" w:rsidRDefault="00893781" w:rsidP="00893781">
      <w:pPr>
        <w:pStyle w:val="NormalnyWeb"/>
        <w:numPr>
          <w:ilvl w:val="0"/>
          <w:numId w:val="3"/>
        </w:numPr>
        <w:spacing w:before="0" w:beforeAutospacing="0" w:after="0"/>
        <w:jc w:val="both"/>
        <w:rPr>
          <w:rFonts w:ascii="Calibri" w:hAnsi="Calibri"/>
        </w:rPr>
      </w:pPr>
      <w:r w:rsidRPr="001B0B37">
        <w:rPr>
          <w:rFonts w:ascii="Calibri" w:hAnsi="Calibri" w:cs="Arial"/>
          <w:color w:val="000000"/>
        </w:rPr>
        <w:t xml:space="preserve">Rozporządzenia Przewodniczącego Komitetu Do Spraw Pożytku Publicznego z dnia                                  24 października 2018 roku w sprawie wzorów ofert i ramowych wzorów umów dotyczących realizacji zadań publicznych oraz wzorów sprawozdań z wykonania tych zadań (Dz. U. z 2018 roku, poz. 2057) </w:t>
      </w:r>
    </w:p>
    <w:bookmarkEnd w:id="0"/>
    <w:p w14:paraId="33E89779" w14:textId="77777777" w:rsidR="00070E52" w:rsidRPr="001B0B37" w:rsidRDefault="00070E52" w:rsidP="00893781">
      <w:pPr>
        <w:jc w:val="both"/>
        <w:rPr>
          <w:rFonts w:ascii="Calibri" w:hAnsi="Calibri" w:cs="Arial"/>
          <w:sz w:val="24"/>
          <w:szCs w:val="24"/>
        </w:rPr>
      </w:pPr>
    </w:p>
    <w:p w14:paraId="7D07BEE4" w14:textId="77777777" w:rsidR="00070E52" w:rsidRPr="001B0B37" w:rsidRDefault="00070E52" w:rsidP="00070E52">
      <w:pPr>
        <w:pStyle w:val="Tekstpodstawowy"/>
        <w:jc w:val="center"/>
        <w:rPr>
          <w:rFonts w:ascii="Calibri" w:hAnsi="Calibri" w:cs="Arial"/>
        </w:rPr>
      </w:pPr>
      <w:r w:rsidRPr="001B0B37">
        <w:rPr>
          <w:rFonts w:ascii="Calibri" w:hAnsi="Calibri" w:cs="Arial"/>
        </w:rPr>
        <w:t>ogłasza konkurs ofert na udzielenie dotacji podmiotom nie zaliczanym do sektora finansów publicznych na realizację zadania pod nazwą:</w:t>
      </w:r>
    </w:p>
    <w:p w14:paraId="2D332B0A" w14:textId="77777777" w:rsidR="00070E52" w:rsidRPr="001B0B37" w:rsidRDefault="00070E52" w:rsidP="00070E52">
      <w:pPr>
        <w:pStyle w:val="Tekstpodstawowy"/>
        <w:jc w:val="center"/>
        <w:rPr>
          <w:rFonts w:ascii="Calibri" w:hAnsi="Calibri" w:cs="Arial"/>
          <w:b/>
          <w:bCs/>
          <w:u w:val="single"/>
        </w:rPr>
      </w:pPr>
      <w:r w:rsidRPr="001B0B37">
        <w:rPr>
          <w:rFonts w:ascii="Calibri" w:hAnsi="Calibri" w:cs="Arial"/>
        </w:rPr>
        <w:t xml:space="preserve"> </w:t>
      </w:r>
      <w:r w:rsidRPr="001B0B37">
        <w:rPr>
          <w:rFonts w:ascii="Calibri" w:hAnsi="Calibri" w:cs="Arial"/>
          <w:b/>
          <w:bCs/>
          <w:u w:val="single"/>
        </w:rPr>
        <w:t xml:space="preserve">„Szkolenie dzieci i młodzieży w dziedzinie sportu i turystyki” </w:t>
      </w:r>
    </w:p>
    <w:p w14:paraId="1F06DC00" w14:textId="0DAC5D32" w:rsidR="00070E52" w:rsidRPr="001B0B37" w:rsidRDefault="00890EF6" w:rsidP="00070E52">
      <w:pPr>
        <w:pStyle w:val="Tekstpodstawowy"/>
        <w:jc w:val="center"/>
        <w:rPr>
          <w:rFonts w:ascii="Calibri" w:hAnsi="Calibri" w:cs="Arial"/>
          <w:b/>
          <w:u w:val="single"/>
        </w:rPr>
      </w:pPr>
      <w:r>
        <w:rPr>
          <w:rFonts w:ascii="Calibri" w:hAnsi="Calibri" w:cs="Arial"/>
          <w:b/>
          <w:bCs/>
          <w:u w:val="single"/>
        </w:rPr>
        <w:t>w 202</w:t>
      </w:r>
      <w:r w:rsidR="000022A9">
        <w:rPr>
          <w:rFonts w:ascii="Calibri" w:hAnsi="Calibri" w:cs="Arial"/>
          <w:b/>
          <w:bCs/>
          <w:u w:val="single"/>
        </w:rPr>
        <w:t>6</w:t>
      </w:r>
      <w:r w:rsidR="00070E52" w:rsidRPr="001B0B37">
        <w:rPr>
          <w:rFonts w:ascii="Calibri" w:hAnsi="Calibri" w:cs="Arial"/>
          <w:b/>
          <w:bCs/>
          <w:u w:val="single"/>
        </w:rPr>
        <w:t xml:space="preserve"> roku.</w:t>
      </w:r>
    </w:p>
    <w:p w14:paraId="6532BCC5" w14:textId="77777777" w:rsidR="00070E52" w:rsidRPr="001B0B37" w:rsidRDefault="00070E52" w:rsidP="00070E52">
      <w:pPr>
        <w:jc w:val="both"/>
        <w:rPr>
          <w:rFonts w:ascii="Calibri" w:hAnsi="Calibri" w:cs="Arial"/>
          <w:sz w:val="24"/>
          <w:szCs w:val="24"/>
        </w:rPr>
      </w:pPr>
      <w:proofErr w:type="gramStart"/>
      <w:r w:rsidRPr="001B0B37">
        <w:rPr>
          <w:rFonts w:ascii="Calibri" w:hAnsi="Calibri" w:cs="Arial"/>
          <w:b/>
          <w:sz w:val="24"/>
          <w:szCs w:val="24"/>
          <w:u w:val="single"/>
        </w:rPr>
        <w:t>I .</w:t>
      </w:r>
      <w:proofErr w:type="gramEnd"/>
      <w:r w:rsidRPr="001B0B37">
        <w:rPr>
          <w:rFonts w:ascii="Calibri" w:hAnsi="Calibri" w:cs="Arial"/>
          <w:b/>
          <w:sz w:val="24"/>
          <w:szCs w:val="24"/>
          <w:u w:val="single"/>
        </w:rPr>
        <w:t xml:space="preserve">  Zasady ogólne.</w:t>
      </w:r>
    </w:p>
    <w:p w14:paraId="6680CA6C" w14:textId="77777777" w:rsidR="00070E52" w:rsidRPr="001B0B37" w:rsidRDefault="00070E52" w:rsidP="001801A9">
      <w:pPr>
        <w:widowControl w:val="0"/>
        <w:numPr>
          <w:ilvl w:val="0"/>
          <w:numId w:val="53"/>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Dotacja z budżetu Miasta na realizację zadań z zakresu upowszechniania sportu i turystyki może być przyznana podmiotom niepublicznym, które zgodnie ze statutem nie działają w celu osiągnięcia zysku lub zysk przeznaczają na cele statutowe. Dotacja może być przyznana wyłącznie na realizację zadania na rzecz mieszkańców Katowic.</w:t>
      </w:r>
    </w:p>
    <w:p w14:paraId="75E290E9" w14:textId="77777777" w:rsidR="00070E52" w:rsidRDefault="00070E52" w:rsidP="001801A9">
      <w:pPr>
        <w:widowControl w:val="0"/>
        <w:numPr>
          <w:ilvl w:val="0"/>
          <w:numId w:val="53"/>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Dwa lub więcej uprawnione podmioty działające wspólnie mogą złożyć</w:t>
      </w:r>
      <w:r w:rsidRPr="001B0B37">
        <w:rPr>
          <w:rFonts w:ascii="Calibri" w:hAnsi="Calibri" w:cs="Arial"/>
          <w:b/>
          <w:bCs/>
          <w:sz w:val="24"/>
          <w:szCs w:val="24"/>
        </w:rPr>
        <w:t xml:space="preserve"> ofertę wspólną. </w:t>
      </w:r>
      <w:r w:rsidRPr="001B0B37">
        <w:rPr>
          <w:rFonts w:ascii="Calibri" w:hAnsi="Calibri" w:cs="Arial"/>
          <w:sz w:val="24"/>
          <w:szCs w:val="24"/>
        </w:rPr>
        <w:t xml:space="preserve">Oferta wspólna </w:t>
      </w:r>
      <w:proofErr w:type="gramStart"/>
      <w:r w:rsidRPr="001B0B37">
        <w:rPr>
          <w:rFonts w:ascii="Calibri" w:hAnsi="Calibri" w:cs="Arial"/>
          <w:sz w:val="24"/>
          <w:szCs w:val="24"/>
        </w:rPr>
        <w:t>wskazuje :</w:t>
      </w:r>
      <w:proofErr w:type="gramEnd"/>
      <w:r w:rsidRPr="001B0B37">
        <w:rPr>
          <w:rFonts w:ascii="Calibri" w:hAnsi="Calibri" w:cs="Arial"/>
          <w:sz w:val="24"/>
          <w:szCs w:val="24"/>
        </w:rPr>
        <w:t xml:space="preserve"> </w:t>
      </w:r>
    </w:p>
    <w:p w14:paraId="0FDE2845" w14:textId="77777777" w:rsidR="00070E52" w:rsidRDefault="009D47DC" w:rsidP="009D47DC">
      <w:pPr>
        <w:widowControl w:val="0"/>
        <w:tabs>
          <w:tab w:val="left" w:pos="720"/>
        </w:tabs>
        <w:suppressAutoHyphens/>
        <w:spacing w:after="0" w:line="240" w:lineRule="auto"/>
        <w:ind w:left="720"/>
        <w:jc w:val="both"/>
        <w:rPr>
          <w:rFonts w:ascii="Calibri" w:hAnsi="Calibri" w:cs="Arial"/>
          <w:sz w:val="24"/>
          <w:szCs w:val="24"/>
        </w:rPr>
      </w:pPr>
      <w:r>
        <w:rPr>
          <w:rFonts w:ascii="Calibri" w:hAnsi="Calibri" w:cs="Arial"/>
          <w:sz w:val="24"/>
          <w:szCs w:val="24"/>
        </w:rPr>
        <w:t>- j</w:t>
      </w:r>
      <w:r w:rsidR="00070E52" w:rsidRPr="009D47DC">
        <w:rPr>
          <w:rFonts w:ascii="Calibri" w:hAnsi="Calibri" w:cs="Arial"/>
          <w:sz w:val="24"/>
          <w:szCs w:val="24"/>
        </w:rPr>
        <w:t xml:space="preserve">akie działania w ramach realizacji zadania publicznego będą wykonywać poszczególne </w:t>
      </w:r>
      <w:proofErr w:type="gramStart"/>
      <w:r w:rsidR="00070E52" w:rsidRPr="009D47DC">
        <w:rPr>
          <w:rFonts w:ascii="Calibri" w:hAnsi="Calibri" w:cs="Arial"/>
          <w:sz w:val="24"/>
          <w:szCs w:val="24"/>
        </w:rPr>
        <w:t>podmioty ,</w:t>
      </w:r>
      <w:proofErr w:type="gramEnd"/>
    </w:p>
    <w:p w14:paraId="58BB88A7" w14:textId="77777777" w:rsidR="00070E52" w:rsidRPr="009D47DC" w:rsidRDefault="009D47DC" w:rsidP="009D47DC">
      <w:pPr>
        <w:widowControl w:val="0"/>
        <w:tabs>
          <w:tab w:val="left" w:pos="720"/>
        </w:tabs>
        <w:suppressAutoHyphens/>
        <w:spacing w:after="0" w:line="240" w:lineRule="auto"/>
        <w:ind w:left="720"/>
        <w:jc w:val="both"/>
        <w:rPr>
          <w:rFonts w:ascii="Calibri" w:hAnsi="Calibri" w:cs="Arial"/>
          <w:sz w:val="24"/>
          <w:szCs w:val="24"/>
        </w:rPr>
      </w:pPr>
      <w:r>
        <w:rPr>
          <w:rFonts w:ascii="Calibri" w:hAnsi="Calibri" w:cs="Arial"/>
          <w:sz w:val="24"/>
          <w:szCs w:val="24"/>
        </w:rPr>
        <w:t xml:space="preserve">- </w:t>
      </w:r>
      <w:r w:rsidR="00070E52" w:rsidRPr="009D47DC">
        <w:rPr>
          <w:rFonts w:ascii="Calibri" w:hAnsi="Calibri" w:cs="Arial"/>
          <w:sz w:val="24"/>
          <w:szCs w:val="24"/>
        </w:rPr>
        <w:t xml:space="preserve">sposób reprezentacji </w:t>
      </w:r>
      <w:proofErr w:type="gramStart"/>
      <w:r w:rsidR="00070E52" w:rsidRPr="009D47DC">
        <w:rPr>
          <w:rFonts w:ascii="Calibri" w:hAnsi="Calibri" w:cs="Arial"/>
          <w:sz w:val="24"/>
          <w:szCs w:val="24"/>
        </w:rPr>
        <w:t>podmiotów  wobec</w:t>
      </w:r>
      <w:proofErr w:type="gramEnd"/>
      <w:r w:rsidR="00070E52" w:rsidRPr="009D47DC">
        <w:rPr>
          <w:rFonts w:ascii="Calibri" w:hAnsi="Calibri" w:cs="Arial"/>
          <w:sz w:val="24"/>
          <w:szCs w:val="24"/>
        </w:rPr>
        <w:t xml:space="preserve"> organu administracji publicznej.</w:t>
      </w:r>
    </w:p>
    <w:p w14:paraId="2D76413E" w14:textId="77777777" w:rsidR="00070E52" w:rsidRPr="001B0B37" w:rsidRDefault="00070E52" w:rsidP="001801A9">
      <w:pPr>
        <w:pStyle w:val="Akapitzlist"/>
        <w:numPr>
          <w:ilvl w:val="0"/>
          <w:numId w:val="53"/>
        </w:numPr>
        <w:tabs>
          <w:tab w:val="left" w:pos="720"/>
        </w:tabs>
        <w:jc w:val="both"/>
        <w:rPr>
          <w:rFonts w:ascii="Calibri" w:hAnsi="Calibri" w:cs="Arial"/>
          <w:sz w:val="24"/>
          <w:szCs w:val="24"/>
        </w:rPr>
      </w:pPr>
      <w:r w:rsidRPr="001B0B37">
        <w:rPr>
          <w:rFonts w:ascii="Calibri" w:hAnsi="Calibri" w:cs="Arial"/>
          <w:sz w:val="24"/>
          <w:szCs w:val="24"/>
        </w:rPr>
        <w:t xml:space="preserve">Umowę zawartą między podmiotami, określającą zakres ich świadczeń składających się na realizację zadania publicznego, załącza się do umowy na realizację zadania publicznego. Podmioty składające ofertę wspólną ponoszą solidarną odpowiedzialność za podjęte zobowiązania. </w:t>
      </w:r>
    </w:p>
    <w:p w14:paraId="2CB1A172" w14:textId="77777777" w:rsidR="00070E52" w:rsidRPr="001B0B37" w:rsidRDefault="00070E52" w:rsidP="001801A9">
      <w:pPr>
        <w:widowControl w:val="0"/>
        <w:numPr>
          <w:ilvl w:val="0"/>
          <w:numId w:val="53"/>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Wysokość dotacji dla poszczególnych podmiotów uzależniona będzie od ilości wybranych do realizacji ofert. W związku z powyższym, Zlecający zadanie zastrzega sobie prawo zmniejszenia wysokości kwoty dotacji proponowanej przez poszczególne Podmioty.</w:t>
      </w:r>
    </w:p>
    <w:p w14:paraId="358B558D" w14:textId="0335B8B2" w:rsidR="00070E52" w:rsidRPr="001B0B37" w:rsidRDefault="00070E52" w:rsidP="001801A9">
      <w:pPr>
        <w:widowControl w:val="0"/>
        <w:numPr>
          <w:ilvl w:val="0"/>
          <w:numId w:val="53"/>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Podmioty uprawnione zobowiązane są do złożenia oferty zgodnie z zasadami uczciwej konkurencji, gwarantując wykonanie zadania w sposób efektywny, oszczędny i terminowy.  </w:t>
      </w:r>
    </w:p>
    <w:p w14:paraId="3D5DD279" w14:textId="77777777" w:rsidR="00070E52" w:rsidRPr="001B0B37" w:rsidRDefault="00070E52" w:rsidP="001801A9">
      <w:pPr>
        <w:widowControl w:val="0"/>
        <w:numPr>
          <w:ilvl w:val="0"/>
          <w:numId w:val="53"/>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Dotacja przeznaczona może być wyłącznie na wydatki związane z realizacją zadania zleconego do realizacji. </w:t>
      </w:r>
    </w:p>
    <w:p w14:paraId="5360340A" w14:textId="495FECD1" w:rsidR="00070E52" w:rsidRPr="001B0B37" w:rsidRDefault="00070E52" w:rsidP="001801A9">
      <w:pPr>
        <w:widowControl w:val="0"/>
        <w:numPr>
          <w:ilvl w:val="0"/>
          <w:numId w:val="53"/>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lastRenderedPageBreak/>
        <w:t>Kwota przezna</w:t>
      </w:r>
      <w:r w:rsidR="00DF7CAE">
        <w:rPr>
          <w:rFonts w:ascii="Calibri" w:hAnsi="Calibri" w:cs="Arial"/>
          <w:sz w:val="24"/>
          <w:szCs w:val="24"/>
        </w:rPr>
        <w:t>czona na powyższe zadanie w 202</w:t>
      </w:r>
      <w:r w:rsidR="009D277C">
        <w:rPr>
          <w:rFonts w:ascii="Calibri" w:hAnsi="Calibri" w:cs="Arial"/>
          <w:sz w:val="24"/>
          <w:szCs w:val="24"/>
        </w:rPr>
        <w:t>6</w:t>
      </w:r>
      <w:r w:rsidRPr="001B0B37">
        <w:rPr>
          <w:rFonts w:ascii="Calibri" w:hAnsi="Calibri" w:cs="Arial"/>
          <w:sz w:val="24"/>
          <w:szCs w:val="24"/>
        </w:rPr>
        <w:t xml:space="preserve"> r. wynosi</w:t>
      </w:r>
      <w:r w:rsidR="00DF7CAE">
        <w:rPr>
          <w:rFonts w:ascii="Calibri" w:hAnsi="Calibri" w:cs="Arial"/>
          <w:b/>
          <w:bCs/>
          <w:sz w:val="24"/>
          <w:szCs w:val="24"/>
        </w:rPr>
        <w:t xml:space="preserve"> 1.</w:t>
      </w:r>
      <w:r w:rsidR="009D277C">
        <w:rPr>
          <w:rFonts w:ascii="Calibri" w:hAnsi="Calibri" w:cs="Arial"/>
          <w:b/>
          <w:bCs/>
          <w:sz w:val="24"/>
          <w:szCs w:val="24"/>
        </w:rPr>
        <w:t>945</w:t>
      </w:r>
      <w:r w:rsidRPr="001B0B37">
        <w:rPr>
          <w:rFonts w:ascii="Calibri" w:hAnsi="Calibri" w:cs="Arial"/>
          <w:b/>
          <w:bCs/>
          <w:sz w:val="24"/>
          <w:szCs w:val="24"/>
        </w:rPr>
        <w:t>.000,00 zł.</w:t>
      </w:r>
      <w:r w:rsidRPr="001B0B37">
        <w:rPr>
          <w:rFonts w:ascii="Calibri" w:hAnsi="Calibri" w:cs="Arial"/>
          <w:sz w:val="24"/>
          <w:szCs w:val="24"/>
          <w:shd w:val="clear" w:color="auto" w:fill="CCCCFF"/>
        </w:rPr>
        <w:t xml:space="preserve"> </w:t>
      </w:r>
      <w:r w:rsidRPr="001B0B37">
        <w:rPr>
          <w:rFonts w:ascii="Calibri" w:hAnsi="Calibri" w:cs="Arial"/>
          <w:sz w:val="24"/>
          <w:szCs w:val="24"/>
        </w:rPr>
        <w:t xml:space="preserve">Ogłaszający konkurs zastrzega sobie prawo zmiany wysokości </w:t>
      </w:r>
      <w:proofErr w:type="gramStart"/>
      <w:r w:rsidRPr="001B0B37">
        <w:rPr>
          <w:rFonts w:ascii="Calibri" w:hAnsi="Calibri" w:cs="Arial"/>
          <w:sz w:val="24"/>
          <w:szCs w:val="24"/>
        </w:rPr>
        <w:t>kwoty  przeznaczonej</w:t>
      </w:r>
      <w:proofErr w:type="gramEnd"/>
      <w:r w:rsidRPr="001B0B37">
        <w:rPr>
          <w:rFonts w:ascii="Calibri" w:hAnsi="Calibri" w:cs="Arial"/>
          <w:sz w:val="24"/>
          <w:szCs w:val="24"/>
        </w:rPr>
        <w:t xml:space="preserve"> na powyższe zadanie.</w:t>
      </w:r>
    </w:p>
    <w:p w14:paraId="2CB9336F" w14:textId="77777777" w:rsidR="00070E52" w:rsidRPr="001B0B37" w:rsidRDefault="00070E52" w:rsidP="00070E52">
      <w:pPr>
        <w:jc w:val="both"/>
        <w:rPr>
          <w:rFonts w:ascii="Calibri" w:hAnsi="Calibri"/>
          <w:sz w:val="24"/>
          <w:szCs w:val="24"/>
        </w:rPr>
      </w:pPr>
    </w:p>
    <w:p w14:paraId="57F6EDF5" w14:textId="77777777" w:rsidR="00070E52" w:rsidRPr="001B0B37" w:rsidRDefault="00070E52" w:rsidP="00070E52">
      <w:pPr>
        <w:jc w:val="both"/>
        <w:rPr>
          <w:rFonts w:ascii="Calibri" w:hAnsi="Calibri" w:cs="Arial"/>
          <w:sz w:val="24"/>
          <w:szCs w:val="24"/>
        </w:rPr>
      </w:pPr>
      <w:r w:rsidRPr="001B0B37">
        <w:rPr>
          <w:rFonts w:ascii="Calibri" w:hAnsi="Calibri" w:cs="Arial"/>
          <w:b/>
          <w:sz w:val="24"/>
          <w:szCs w:val="24"/>
          <w:u w:val="single"/>
        </w:rPr>
        <w:t>II.   Przedmiot realizacji zadania.</w:t>
      </w:r>
      <w:r w:rsidRPr="001B0B37">
        <w:rPr>
          <w:rFonts w:ascii="Calibri" w:hAnsi="Calibri" w:cs="Arial"/>
          <w:sz w:val="24"/>
          <w:szCs w:val="24"/>
        </w:rPr>
        <w:t xml:space="preserve"> </w:t>
      </w:r>
    </w:p>
    <w:p w14:paraId="3713B888" w14:textId="77777777" w:rsidR="00070E52" w:rsidRPr="001B0B37" w:rsidRDefault="00070E52" w:rsidP="00893781">
      <w:pPr>
        <w:tabs>
          <w:tab w:val="left" w:pos="1440"/>
        </w:tabs>
        <w:ind w:left="720" w:hanging="360"/>
        <w:jc w:val="both"/>
        <w:rPr>
          <w:rFonts w:ascii="Calibri" w:hAnsi="Calibri" w:cs="Arial"/>
          <w:sz w:val="24"/>
          <w:szCs w:val="24"/>
        </w:rPr>
      </w:pPr>
      <w:r w:rsidRPr="001B0B37">
        <w:rPr>
          <w:rFonts w:ascii="Calibri" w:hAnsi="Calibri" w:cs="Arial"/>
          <w:sz w:val="24"/>
          <w:szCs w:val="24"/>
        </w:rPr>
        <w:t>1.  Przedmiotem konkursu jest realizacja zadania pn.</w:t>
      </w:r>
    </w:p>
    <w:p w14:paraId="0A9AFBCC" w14:textId="77777777" w:rsidR="00070E52" w:rsidRPr="001B0B37" w:rsidRDefault="00070E52" w:rsidP="00B828EF">
      <w:pPr>
        <w:pStyle w:val="Nagwek1"/>
        <w:numPr>
          <w:ilvl w:val="0"/>
          <w:numId w:val="36"/>
        </w:numPr>
        <w:ind w:left="0"/>
        <w:rPr>
          <w:rFonts w:ascii="Calibri" w:hAnsi="Calibri" w:cs="Arial"/>
        </w:rPr>
      </w:pPr>
      <w:r w:rsidRPr="001B0B37">
        <w:rPr>
          <w:rFonts w:ascii="Calibri" w:hAnsi="Calibri" w:cs="Arial"/>
        </w:rPr>
        <w:t>SZKOLENIE DZIECI I MŁODZIEŻY</w:t>
      </w:r>
    </w:p>
    <w:p w14:paraId="76BA7209" w14:textId="090A688D" w:rsidR="00070E52" w:rsidRPr="001B0B37" w:rsidRDefault="00070E52" w:rsidP="00070E52">
      <w:pPr>
        <w:jc w:val="center"/>
        <w:rPr>
          <w:rFonts w:ascii="Calibri" w:hAnsi="Calibri" w:cs="Arial"/>
          <w:b/>
          <w:bCs/>
          <w:sz w:val="24"/>
          <w:szCs w:val="24"/>
        </w:rPr>
      </w:pPr>
      <w:r w:rsidRPr="001B0B37">
        <w:rPr>
          <w:rFonts w:ascii="Calibri" w:hAnsi="Calibri" w:cs="Arial"/>
          <w:b/>
          <w:bCs/>
          <w:sz w:val="24"/>
          <w:szCs w:val="24"/>
        </w:rPr>
        <w:t xml:space="preserve">W DZIEDZINIE SPORTU I TURYSTYKI </w:t>
      </w:r>
      <w:r w:rsidR="00DF7CAE">
        <w:rPr>
          <w:rFonts w:ascii="Calibri" w:hAnsi="Calibri" w:cs="Arial"/>
          <w:b/>
          <w:bCs/>
          <w:sz w:val="24"/>
          <w:szCs w:val="24"/>
        </w:rPr>
        <w:t>W 202</w:t>
      </w:r>
      <w:r w:rsidR="009D277C">
        <w:rPr>
          <w:rFonts w:ascii="Calibri" w:hAnsi="Calibri" w:cs="Arial"/>
          <w:b/>
          <w:bCs/>
          <w:sz w:val="24"/>
          <w:szCs w:val="24"/>
        </w:rPr>
        <w:t>6</w:t>
      </w:r>
      <w:r w:rsidRPr="001B0B37">
        <w:rPr>
          <w:rFonts w:ascii="Calibri" w:hAnsi="Calibri" w:cs="Arial"/>
          <w:b/>
          <w:bCs/>
          <w:sz w:val="24"/>
          <w:szCs w:val="24"/>
        </w:rPr>
        <w:t xml:space="preserve"> R.</w:t>
      </w:r>
    </w:p>
    <w:p w14:paraId="69B5B48F" w14:textId="77777777" w:rsidR="00070E52" w:rsidRPr="001B0B37" w:rsidRDefault="00070E52" w:rsidP="00070E52">
      <w:pPr>
        <w:ind w:left="360"/>
        <w:rPr>
          <w:rFonts w:ascii="Calibri" w:hAnsi="Calibri" w:cs="Arial"/>
          <w:sz w:val="24"/>
          <w:szCs w:val="24"/>
        </w:rPr>
      </w:pPr>
      <w:r w:rsidRPr="001B0B37">
        <w:rPr>
          <w:rFonts w:ascii="Calibri" w:hAnsi="Calibri" w:cs="Arial"/>
          <w:sz w:val="24"/>
          <w:szCs w:val="24"/>
        </w:rPr>
        <w:t xml:space="preserve">2.  Zakres przedmiotowy realizowanego zadania: </w:t>
      </w:r>
    </w:p>
    <w:p w14:paraId="7ADCC45D" w14:textId="77777777" w:rsidR="00070E52" w:rsidRPr="001B0B37" w:rsidRDefault="00070E52" w:rsidP="00070E52">
      <w:pPr>
        <w:ind w:left="1080"/>
        <w:rPr>
          <w:rFonts w:ascii="Calibri" w:hAnsi="Calibri" w:cs="Arial"/>
          <w:sz w:val="24"/>
          <w:szCs w:val="24"/>
        </w:rPr>
      </w:pPr>
      <w:r w:rsidRPr="001B0B37">
        <w:rPr>
          <w:rFonts w:ascii="Calibri" w:hAnsi="Calibri" w:cs="Arial"/>
          <w:sz w:val="24"/>
          <w:szCs w:val="24"/>
        </w:rPr>
        <w:t>- Programy sportowe i turystyczne dla dzieci i młodzieży</w:t>
      </w:r>
    </w:p>
    <w:p w14:paraId="02660BA4" w14:textId="77777777" w:rsidR="00070E52" w:rsidRPr="001B0B37" w:rsidRDefault="00070E52" w:rsidP="00B828EF">
      <w:pPr>
        <w:widowControl w:val="0"/>
        <w:numPr>
          <w:ilvl w:val="0"/>
          <w:numId w:val="37"/>
        </w:numPr>
        <w:tabs>
          <w:tab w:val="left" w:pos="1440"/>
        </w:tabs>
        <w:suppressAutoHyphens/>
        <w:spacing w:after="0" w:line="240" w:lineRule="auto"/>
        <w:ind w:left="720" w:hanging="360"/>
        <w:rPr>
          <w:rFonts w:ascii="Calibri" w:hAnsi="Calibri" w:cs="Arial"/>
          <w:b/>
          <w:bCs/>
          <w:sz w:val="24"/>
          <w:szCs w:val="24"/>
        </w:rPr>
      </w:pPr>
      <w:r w:rsidRPr="001B0B37">
        <w:rPr>
          <w:rFonts w:ascii="Calibri" w:hAnsi="Calibri" w:cs="Arial"/>
          <w:sz w:val="24"/>
          <w:szCs w:val="24"/>
        </w:rPr>
        <w:t>3. Termin realizacji zadania:</w:t>
      </w:r>
    </w:p>
    <w:p w14:paraId="1FD93CC4" w14:textId="5ED43C36" w:rsidR="00070E52" w:rsidRPr="001B0B37" w:rsidRDefault="00070E52" w:rsidP="00070E52">
      <w:pPr>
        <w:ind w:left="720"/>
        <w:jc w:val="center"/>
        <w:rPr>
          <w:rFonts w:ascii="Calibri" w:hAnsi="Calibri"/>
          <w:sz w:val="24"/>
          <w:szCs w:val="24"/>
        </w:rPr>
      </w:pPr>
      <w:r w:rsidRPr="001B0B37">
        <w:rPr>
          <w:rFonts w:ascii="Calibri" w:hAnsi="Calibri" w:cs="Arial"/>
          <w:b/>
          <w:bCs/>
          <w:sz w:val="24"/>
          <w:szCs w:val="24"/>
        </w:rPr>
        <w:t>od dnia pod</w:t>
      </w:r>
      <w:r w:rsidR="00DF7CAE">
        <w:rPr>
          <w:rFonts w:ascii="Calibri" w:hAnsi="Calibri" w:cs="Arial"/>
          <w:b/>
          <w:bCs/>
          <w:sz w:val="24"/>
          <w:szCs w:val="24"/>
        </w:rPr>
        <w:t>pisania umowy do 31 grudnia 202</w:t>
      </w:r>
      <w:r w:rsidR="009D277C">
        <w:rPr>
          <w:rFonts w:ascii="Calibri" w:hAnsi="Calibri" w:cs="Arial"/>
          <w:b/>
          <w:bCs/>
          <w:sz w:val="24"/>
          <w:szCs w:val="24"/>
        </w:rPr>
        <w:t>6</w:t>
      </w:r>
      <w:r w:rsidRPr="001B0B37">
        <w:rPr>
          <w:rFonts w:ascii="Calibri" w:hAnsi="Calibri" w:cs="Arial"/>
          <w:b/>
          <w:bCs/>
          <w:sz w:val="24"/>
          <w:szCs w:val="24"/>
        </w:rPr>
        <w:t xml:space="preserve"> r</w:t>
      </w:r>
      <w:r w:rsidR="00432767">
        <w:rPr>
          <w:rFonts w:ascii="Calibri" w:hAnsi="Calibri" w:cs="Arial"/>
          <w:b/>
          <w:bCs/>
          <w:sz w:val="24"/>
          <w:szCs w:val="24"/>
        </w:rPr>
        <w:t>.</w:t>
      </w:r>
      <w:r w:rsidRPr="001B0B37">
        <w:rPr>
          <w:rFonts w:ascii="Calibri" w:hAnsi="Calibri" w:cs="Arial"/>
          <w:sz w:val="24"/>
          <w:szCs w:val="24"/>
        </w:rPr>
        <w:t xml:space="preserve">   </w:t>
      </w:r>
    </w:p>
    <w:p w14:paraId="6BFCE8CB" w14:textId="77777777" w:rsidR="00070E52" w:rsidRPr="001B0B37" w:rsidRDefault="00070E52" w:rsidP="00070E52">
      <w:pPr>
        <w:jc w:val="both"/>
        <w:rPr>
          <w:rFonts w:ascii="Calibri" w:hAnsi="Calibri" w:cs="Arial"/>
          <w:sz w:val="24"/>
          <w:szCs w:val="24"/>
          <w:u w:val="single"/>
        </w:rPr>
      </w:pPr>
      <w:r w:rsidRPr="001B0B37">
        <w:rPr>
          <w:rFonts w:ascii="Calibri" w:hAnsi="Calibri" w:cs="Arial"/>
          <w:sz w:val="24"/>
          <w:szCs w:val="24"/>
        </w:rPr>
        <w:t xml:space="preserve">      4.  Wymagania dotyczące realizacji zadania:</w:t>
      </w:r>
    </w:p>
    <w:p w14:paraId="607BB06D" w14:textId="77777777" w:rsidR="00070E52" w:rsidRPr="001B0B37" w:rsidRDefault="00070E52" w:rsidP="00070E52">
      <w:pPr>
        <w:tabs>
          <w:tab w:val="left" w:pos="2160"/>
        </w:tabs>
        <w:ind w:left="1080" w:hanging="360"/>
        <w:jc w:val="both"/>
        <w:rPr>
          <w:rFonts w:ascii="Calibri" w:hAnsi="Calibri" w:cs="Arial"/>
          <w:sz w:val="24"/>
          <w:szCs w:val="24"/>
        </w:rPr>
      </w:pPr>
      <w:proofErr w:type="gramStart"/>
      <w:r w:rsidRPr="001B0B37">
        <w:rPr>
          <w:rFonts w:ascii="Calibri" w:hAnsi="Calibri" w:cs="Arial"/>
          <w:sz w:val="24"/>
          <w:szCs w:val="24"/>
          <w:u w:val="single"/>
        </w:rPr>
        <w:t>1 )</w:t>
      </w:r>
      <w:proofErr w:type="gramEnd"/>
      <w:r w:rsidRPr="001B0B37">
        <w:rPr>
          <w:rFonts w:ascii="Calibri" w:hAnsi="Calibri" w:cs="Arial"/>
          <w:sz w:val="24"/>
          <w:szCs w:val="24"/>
          <w:u w:val="single"/>
        </w:rPr>
        <w:t xml:space="preserve"> Standardy minimalne:</w:t>
      </w:r>
    </w:p>
    <w:p w14:paraId="042C2908" w14:textId="37328138" w:rsidR="00742DDA" w:rsidRPr="00066A7F" w:rsidRDefault="00070E52" w:rsidP="00742DDA">
      <w:pPr>
        <w:pStyle w:val="NormalnyWeb"/>
        <w:spacing w:before="240" w:beforeAutospacing="0" w:after="0"/>
        <w:jc w:val="both"/>
        <w:rPr>
          <w:rFonts w:ascii="Calibri" w:hAnsi="Calibri" w:cs="Arial"/>
          <w:b/>
          <w:color w:val="000000"/>
          <w:sz w:val="22"/>
          <w:szCs w:val="22"/>
          <w:u w:val="single"/>
        </w:rPr>
      </w:pPr>
      <w:r w:rsidRPr="001B0B37">
        <w:rPr>
          <w:rFonts w:ascii="Calibri" w:hAnsi="Calibri" w:cs="Arial"/>
        </w:rPr>
        <w:t xml:space="preserve">a) organizowanie zajęć sportowych </w:t>
      </w:r>
      <w:proofErr w:type="gramStart"/>
      <w:r w:rsidRPr="001B0B37">
        <w:rPr>
          <w:rFonts w:ascii="Calibri" w:hAnsi="Calibri" w:cs="Arial"/>
        </w:rPr>
        <w:t>( w</w:t>
      </w:r>
      <w:proofErr w:type="gramEnd"/>
      <w:r w:rsidRPr="001B0B37">
        <w:rPr>
          <w:rFonts w:ascii="Calibri" w:hAnsi="Calibri" w:cs="Arial"/>
        </w:rPr>
        <w:t xml:space="preserve"> tym organizowanie imprez i zawodów sportowych i turystycznych) doskonalących umiejętności </w:t>
      </w:r>
      <w:proofErr w:type="gramStart"/>
      <w:r w:rsidRPr="001B0B37">
        <w:rPr>
          <w:rFonts w:ascii="Calibri" w:hAnsi="Calibri" w:cs="Arial"/>
        </w:rPr>
        <w:t xml:space="preserve">sportowe, </w:t>
      </w:r>
      <w:r w:rsidR="00742DDA">
        <w:rPr>
          <w:rFonts w:ascii="Calibri" w:hAnsi="Calibri" w:cs="Arial"/>
        </w:rPr>
        <w:t xml:space="preserve"> </w:t>
      </w:r>
      <w:r w:rsidR="00742DDA" w:rsidRPr="00B33026">
        <w:rPr>
          <w:rFonts w:ascii="Calibri" w:hAnsi="Calibri" w:cs="Arial"/>
          <w:color w:val="000000"/>
        </w:rPr>
        <w:t>zgodnie</w:t>
      </w:r>
      <w:proofErr w:type="gramEnd"/>
      <w:r w:rsidR="00742DDA" w:rsidRPr="00B33026">
        <w:rPr>
          <w:rFonts w:ascii="Calibri" w:hAnsi="Calibri" w:cs="Arial"/>
          <w:color w:val="000000"/>
        </w:rPr>
        <w:t xml:space="preserve"> z obowiązującymi przepisami prawa,</w:t>
      </w:r>
    </w:p>
    <w:p w14:paraId="2D2ECCCF" w14:textId="77777777" w:rsidR="00070E52" w:rsidRPr="001B0B37" w:rsidRDefault="00070E52" w:rsidP="00742DDA">
      <w:pPr>
        <w:pStyle w:val="NormalnyWeb"/>
        <w:spacing w:before="0" w:beforeAutospacing="0" w:after="0"/>
        <w:jc w:val="both"/>
        <w:rPr>
          <w:rFonts w:ascii="Calibri" w:hAnsi="Calibri" w:cs="Arial"/>
        </w:rPr>
      </w:pPr>
      <w:r w:rsidRPr="001B0B37">
        <w:rPr>
          <w:rFonts w:ascii="Calibri" w:hAnsi="Calibri" w:cs="Arial"/>
        </w:rPr>
        <w:t>b) udział w rozgrywkach organizowanych przez Polskie Związki Sportowe,</w:t>
      </w:r>
    </w:p>
    <w:p w14:paraId="7773DDD0" w14:textId="77777777" w:rsidR="00070E52" w:rsidRPr="001B0B37" w:rsidRDefault="00070E52" w:rsidP="00070E52">
      <w:pPr>
        <w:tabs>
          <w:tab w:val="left" w:pos="1440"/>
          <w:tab w:val="left" w:pos="1620"/>
        </w:tabs>
        <w:jc w:val="both"/>
        <w:rPr>
          <w:rFonts w:ascii="Calibri" w:hAnsi="Calibri" w:cs="Arial"/>
          <w:sz w:val="24"/>
          <w:szCs w:val="24"/>
        </w:rPr>
      </w:pPr>
      <w:r w:rsidRPr="001B0B37">
        <w:rPr>
          <w:rFonts w:ascii="Calibri" w:hAnsi="Calibri" w:cs="Arial"/>
          <w:sz w:val="24"/>
          <w:szCs w:val="24"/>
        </w:rPr>
        <w:t xml:space="preserve">c) zapewnienie opieki i możliwości doskonalenia oraz rozwoju umiejętności sportowych podczas regularnych treningów, </w:t>
      </w:r>
    </w:p>
    <w:p w14:paraId="331172BE" w14:textId="77777777" w:rsidR="00070E52" w:rsidRPr="001B0B37" w:rsidRDefault="00070E52" w:rsidP="00070E52">
      <w:pPr>
        <w:tabs>
          <w:tab w:val="left" w:pos="1440"/>
          <w:tab w:val="left" w:pos="1620"/>
        </w:tabs>
        <w:jc w:val="both"/>
        <w:rPr>
          <w:rFonts w:ascii="Calibri" w:hAnsi="Calibri" w:cs="Arial"/>
          <w:sz w:val="24"/>
          <w:szCs w:val="24"/>
        </w:rPr>
      </w:pPr>
      <w:r w:rsidRPr="001B0B37">
        <w:rPr>
          <w:rFonts w:ascii="Calibri" w:hAnsi="Calibri" w:cs="Arial"/>
          <w:sz w:val="24"/>
          <w:szCs w:val="24"/>
        </w:rPr>
        <w:t>d)  kształtowanie pozytywnych postaw wobec sportu w czasie wolnym od zajęć szkolnych.</w:t>
      </w:r>
    </w:p>
    <w:p w14:paraId="3F6BB85E" w14:textId="77777777" w:rsidR="00070E52" w:rsidRPr="001B0B37" w:rsidRDefault="00742DDA" w:rsidP="00070E52">
      <w:pPr>
        <w:tabs>
          <w:tab w:val="left" w:pos="1440"/>
          <w:tab w:val="left" w:pos="1620"/>
        </w:tabs>
        <w:jc w:val="both"/>
        <w:rPr>
          <w:rFonts w:ascii="Calibri" w:hAnsi="Calibri" w:cs="Arial"/>
          <w:sz w:val="24"/>
          <w:szCs w:val="24"/>
        </w:rPr>
      </w:pPr>
      <w:r>
        <w:rPr>
          <w:rFonts w:ascii="Calibri" w:hAnsi="Calibri" w:cs="Arial"/>
          <w:sz w:val="24"/>
          <w:szCs w:val="24"/>
        </w:rPr>
        <w:t>e</w:t>
      </w:r>
      <w:r w:rsidR="00070E52" w:rsidRPr="001B0B37">
        <w:rPr>
          <w:rFonts w:ascii="Calibri" w:hAnsi="Calibri" w:cs="Arial"/>
          <w:sz w:val="24"/>
          <w:szCs w:val="24"/>
        </w:rPr>
        <w:t>) realizacja zadania na rzecz dzieci i młodzieży do lat 24, będących mieszkańcami miasta Katowice</w:t>
      </w:r>
    </w:p>
    <w:p w14:paraId="228CC3B8" w14:textId="77777777" w:rsidR="00070E52" w:rsidRPr="001B0B37" w:rsidRDefault="00070E52" w:rsidP="00070E52">
      <w:pPr>
        <w:jc w:val="both"/>
        <w:rPr>
          <w:rFonts w:ascii="Calibri" w:hAnsi="Calibri" w:cs="Arial"/>
          <w:sz w:val="24"/>
          <w:szCs w:val="24"/>
        </w:rPr>
      </w:pPr>
      <w:r w:rsidRPr="001B0B37">
        <w:rPr>
          <w:rFonts w:ascii="Calibri" w:hAnsi="Calibri" w:cs="Arial"/>
          <w:sz w:val="24"/>
          <w:szCs w:val="24"/>
        </w:rPr>
        <w:t>      </w:t>
      </w:r>
      <w:r w:rsidRPr="001B0B37">
        <w:rPr>
          <w:rFonts w:ascii="Calibri" w:hAnsi="Calibri" w:cs="Arial"/>
          <w:sz w:val="24"/>
          <w:szCs w:val="24"/>
        </w:rPr>
        <w:tab/>
        <w:t xml:space="preserve">2)  </w:t>
      </w:r>
      <w:r w:rsidRPr="001B0B37">
        <w:rPr>
          <w:rFonts w:ascii="Calibri" w:hAnsi="Calibri" w:cs="Arial"/>
          <w:sz w:val="24"/>
          <w:szCs w:val="24"/>
          <w:u w:val="single"/>
        </w:rPr>
        <w:t>Standardy preferowane:</w:t>
      </w:r>
    </w:p>
    <w:p w14:paraId="0D3D2DF5"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a) realizowanie programów sportowych i turystycznych,</w:t>
      </w:r>
    </w:p>
    <w:p w14:paraId="7F18C7BF"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b) rozwijanie zdrowej rywalizacji sportowej,  </w:t>
      </w:r>
    </w:p>
    <w:p w14:paraId="74B3EFFB"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c) propagowanie współzawodnictwa sportowego zgodnie z zasadą fair </w:t>
      </w:r>
      <w:proofErr w:type="spellStart"/>
      <w:r w:rsidRPr="001B0B37">
        <w:rPr>
          <w:rFonts w:ascii="Calibri" w:hAnsi="Calibri" w:cs="Arial"/>
          <w:sz w:val="24"/>
          <w:szCs w:val="24"/>
        </w:rPr>
        <w:t>play</w:t>
      </w:r>
      <w:proofErr w:type="spellEnd"/>
      <w:r w:rsidRPr="001B0B37">
        <w:rPr>
          <w:rFonts w:ascii="Calibri" w:hAnsi="Calibri" w:cs="Arial"/>
          <w:sz w:val="24"/>
          <w:szCs w:val="24"/>
        </w:rPr>
        <w:t>,</w:t>
      </w:r>
    </w:p>
    <w:p w14:paraId="360A6B4B"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d) kształtowanie wychowawczej roli sportu dla rozwoju </w:t>
      </w:r>
      <w:proofErr w:type="gramStart"/>
      <w:r w:rsidRPr="001B0B37">
        <w:rPr>
          <w:rFonts w:ascii="Calibri" w:hAnsi="Calibri" w:cs="Arial"/>
          <w:sz w:val="24"/>
          <w:szCs w:val="24"/>
        </w:rPr>
        <w:t>dzieci  i</w:t>
      </w:r>
      <w:proofErr w:type="gramEnd"/>
      <w:r w:rsidRPr="001B0B37">
        <w:rPr>
          <w:rFonts w:ascii="Calibri" w:hAnsi="Calibri" w:cs="Arial"/>
          <w:sz w:val="24"/>
          <w:szCs w:val="24"/>
        </w:rPr>
        <w:t xml:space="preserve"> młodzieży,</w:t>
      </w:r>
    </w:p>
    <w:p w14:paraId="48C2E081"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e) aktywizowanie i integrowanie społeczności lokalnej,</w:t>
      </w:r>
    </w:p>
    <w:p w14:paraId="772BA0E8"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f) organizowanie sportowych zajęć w grupach rówieśniczych,</w:t>
      </w:r>
    </w:p>
    <w:p w14:paraId="5FC8E1A2"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g) stymulowanie do zdrowego rozwoju dzieci i młodzieży, </w:t>
      </w:r>
    </w:p>
    <w:p w14:paraId="3884FFB5"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h) osiąganie znaczących wyników w dziedzinie sportu. </w:t>
      </w:r>
    </w:p>
    <w:p w14:paraId="6E660175" w14:textId="77777777" w:rsidR="002B672B" w:rsidRDefault="002B672B" w:rsidP="00070E52">
      <w:pPr>
        <w:ind w:left="345"/>
        <w:jc w:val="both"/>
        <w:rPr>
          <w:rFonts w:ascii="Calibri" w:hAnsi="Calibri" w:cs="Arial"/>
          <w:bCs/>
          <w:sz w:val="24"/>
          <w:szCs w:val="24"/>
        </w:rPr>
      </w:pPr>
    </w:p>
    <w:p w14:paraId="6152A642" w14:textId="6A021ED7" w:rsidR="00070E52" w:rsidRPr="001B0B37" w:rsidRDefault="00070E52" w:rsidP="00070E52">
      <w:pPr>
        <w:ind w:left="345"/>
        <w:jc w:val="both"/>
        <w:rPr>
          <w:rFonts w:ascii="Calibri" w:hAnsi="Calibri" w:cs="Arial"/>
          <w:b/>
          <w:sz w:val="24"/>
          <w:szCs w:val="24"/>
        </w:rPr>
      </w:pPr>
      <w:r w:rsidRPr="001B0B37">
        <w:rPr>
          <w:rFonts w:ascii="Calibri" w:hAnsi="Calibri" w:cs="Arial"/>
          <w:bCs/>
          <w:sz w:val="24"/>
          <w:szCs w:val="24"/>
        </w:rPr>
        <w:t xml:space="preserve">5.  </w:t>
      </w:r>
      <w:r w:rsidRPr="001B0B37">
        <w:rPr>
          <w:rFonts w:ascii="Calibri" w:hAnsi="Calibri" w:cs="Arial"/>
          <w:b/>
          <w:sz w:val="24"/>
          <w:szCs w:val="24"/>
        </w:rPr>
        <w:t xml:space="preserve">W zależności od rozeznania potrzeb społeczności </w:t>
      </w:r>
      <w:r w:rsidR="00A34466" w:rsidRPr="001B0B37">
        <w:rPr>
          <w:rFonts w:ascii="Calibri" w:hAnsi="Calibri" w:cs="Arial"/>
          <w:b/>
          <w:sz w:val="24"/>
          <w:szCs w:val="24"/>
        </w:rPr>
        <w:t>lokalnej Katowic powyższe   </w:t>
      </w:r>
      <w:r w:rsidRPr="001B0B37">
        <w:rPr>
          <w:rFonts w:ascii="Calibri" w:hAnsi="Calibri" w:cs="Arial"/>
          <w:b/>
          <w:sz w:val="24"/>
          <w:szCs w:val="24"/>
        </w:rPr>
        <w:t> zadanie może zostać zlecone do realizacji w</w:t>
      </w:r>
      <w:r w:rsidR="00A34466" w:rsidRPr="001B0B37">
        <w:rPr>
          <w:rFonts w:ascii="Calibri" w:hAnsi="Calibri" w:cs="Arial"/>
          <w:b/>
          <w:sz w:val="24"/>
          <w:szCs w:val="24"/>
        </w:rPr>
        <w:t xml:space="preserve">ięcej niż jednemu </w:t>
      </w:r>
      <w:proofErr w:type="gramStart"/>
      <w:r w:rsidR="00A34466" w:rsidRPr="001B0B37">
        <w:rPr>
          <w:rFonts w:ascii="Calibri" w:hAnsi="Calibri" w:cs="Arial"/>
          <w:b/>
          <w:sz w:val="24"/>
          <w:szCs w:val="24"/>
        </w:rPr>
        <w:t>podmiotowi</w:t>
      </w:r>
      <w:r w:rsidRPr="001B0B37">
        <w:rPr>
          <w:rFonts w:ascii="Calibri" w:hAnsi="Calibri" w:cs="Arial"/>
          <w:b/>
          <w:sz w:val="24"/>
          <w:szCs w:val="24"/>
        </w:rPr>
        <w:t>  uprawnionemu</w:t>
      </w:r>
      <w:proofErr w:type="gramEnd"/>
      <w:r w:rsidRPr="001B0B37">
        <w:rPr>
          <w:rFonts w:ascii="Calibri" w:hAnsi="Calibri" w:cs="Arial"/>
          <w:b/>
          <w:sz w:val="24"/>
          <w:szCs w:val="24"/>
        </w:rPr>
        <w:t>.</w:t>
      </w:r>
    </w:p>
    <w:p w14:paraId="3AC11435" w14:textId="77777777" w:rsidR="00070E52" w:rsidRPr="001B0B37" w:rsidRDefault="00070E52" w:rsidP="00070E52">
      <w:pPr>
        <w:ind w:left="345"/>
        <w:jc w:val="both"/>
        <w:rPr>
          <w:rFonts w:ascii="Calibri" w:hAnsi="Calibri" w:cs="Arial"/>
          <w:b/>
          <w:sz w:val="24"/>
          <w:szCs w:val="24"/>
        </w:rPr>
      </w:pPr>
      <w:r w:rsidRPr="001B0B37">
        <w:rPr>
          <w:rFonts w:ascii="Calibri" w:hAnsi="Calibri" w:cs="Arial"/>
          <w:bCs/>
          <w:sz w:val="24"/>
          <w:szCs w:val="24"/>
        </w:rPr>
        <w:t xml:space="preserve">6.  </w:t>
      </w:r>
      <w:r w:rsidRPr="001B0B37">
        <w:rPr>
          <w:rFonts w:ascii="Calibri" w:hAnsi="Calibri" w:cs="Arial"/>
          <w:b/>
          <w:sz w:val="24"/>
          <w:szCs w:val="24"/>
        </w:rPr>
        <w:t xml:space="preserve">Dla optymalnego rozłożenia realizacji zadania w </w:t>
      </w:r>
      <w:r w:rsidR="0044789F">
        <w:rPr>
          <w:rFonts w:ascii="Calibri" w:hAnsi="Calibri" w:cs="Arial"/>
          <w:b/>
          <w:sz w:val="24"/>
          <w:szCs w:val="24"/>
        </w:rPr>
        <w:t xml:space="preserve">obszarze całego miasta </w:t>
      </w:r>
      <w:proofErr w:type="gramStart"/>
      <w:r w:rsidR="0044789F">
        <w:rPr>
          <w:rFonts w:ascii="Calibri" w:hAnsi="Calibri" w:cs="Arial"/>
          <w:b/>
          <w:sz w:val="24"/>
          <w:szCs w:val="24"/>
        </w:rPr>
        <w:t>może</w:t>
      </w:r>
      <w:r w:rsidRPr="001B0B37">
        <w:rPr>
          <w:rFonts w:ascii="Calibri" w:hAnsi="Calibri" w:cs="Arial"/>
          <w:b/>
          <w:sz w:val="24"/>
          <w:szCs w:val="24"/>
        </w:rPr>
        <w:t>  zostać</w:t>
      </w:r>
      <w:proofErr w:type="gramEnd"/>
      <w:r w:rsidRPr="001B0B37">
        <w:rPr>
          <w:rFonts w:ascii="Calibri" w:hAnsi="Calibri" w:cs="Arial"/>
          <w:b/>
          <w:sz w:val="24"/>
          <w:szCs w:val="24"/>
        </w:rPr>
        <w:t xml:space="preserve"> wybranych kilka ofert.</w:t>
      </w:r>
    </w:p>
    <w:p w14:paraId="1C31141E" w14:textId="77777777" w:rsidR="00070E52" w:rsidRPr="001B0B37" w:rsidRDefault="00070E52" w:rsidP="00070E52">
      <w:pPr>
        <w:rPr>
          <w:rFonts w:ascii="Calibri" w:hAnsi="Calibri" w:cs="Arial"/>
          <w:b/>
          <w:sz w:val="24"/>
          <w:szCs w:val="24"/>
          <w:u w:val="single"/>
        </w:rPr>
      </w:pPr>
      <w:r w:rsidRPr="001B0B37">
        <w:rPr>
          <w:rFonts w:ascii="Calibri" w:hAnsi="Calibri" w:cs="Arial"/>
          <w:b/>
          <w:sz w:val="24"/>
          <w:szCs w:val="24"/>
          <w:u w:val="single"/>
        </w:rPr>
        <w:lastRenderedPageBreak/>
        <w:t>III. Opis sposobu przygotowania ofert.</w:t>
      </w:r>
    </w:p>
    <w:p w14:paraId="21DD74BA" w14:textId="77777777" w:rsidR="00070E52" w:rsidRPr="001B0B37" w:rsidRDefault="00070E52" w:rsidP="00070E52">
      <w:pPr>
        <w:tabs>
          <w:tab w:val="left" w:pos="1440"/>
        </w:tabs>
        <w:ind w:left="720" w:hanging="360"/>
        <w:jc w:val="both"/>
        <w:rPr>
          <w:rFonts w:ascii="Calibri" w:hAnsi="Calibri" w:cs="Arial"/>
          <w:sz w:val="24"/>
          <w:szCs w:val="24"/>
        </w:rPr>
      </w:pPr>
      <w:r w:rsidRPr="001B0B37">
        <w:rPr>
          <w:rFonts w:ascii="Calibri" w:hAnsi="Calibri" w:cs="Arial"/>
          <w:b/>
          <w:bCs/>
          <w:sz w:val="24"/>
          <w:szCs w:val="24"/>
          <w:u w:val="single"/>
        </w:rPr>
        <w:t>1) Oferta powinna być przygotowana</w:t>
      </w:r>
      <w:r w:rsidRPr="001B0B37">
        <w:rPr>
          <w:rFonts w:ascii="Calibri" w:hAnsi="Calibri" w:cs="Arial"/>
          <w:b/>
          <w:bCs/>
          <w:sz w:val="24"/>
          <w:szCs w:val="24"/>
        </w:rPr>
        <w:t xml:space="preserve">: </w:t>
      </w:r>
    </w:p>
    <w:p w14:paraId="47D3D564" w14:textId="3D77A4B4" w:rsidR="0044789F" w:rsidRPr="00F878AD" w:rsidRDefault="0044789F" w:rsidP="0044789F">
      <w:pPr>
        <w:pStyle w:val="Akapitzlist"/>
        <w:numPr>
          <w:ilvl w:val="0"/>
          <w:numId w:val="39"/>
        </w:numPr>
        <w:autoSpaceDE w:val="0"/>
        <w:jc w:val="both"/>
        <w:rPr>
          <w:rFonts w:eastAsia="Times New Roman" w:cs="Arial"/>
          <w:sz w:val="24"/>
          <w:szCs w:val="24"/>
          <w:lang w:eastAsia="pl-PL"/>
        </w:rPr>
      </w:pPr>
      <w:r w:rsidRPr="0044789F">
        <w:rPr>
          <w:rFonts w:eastAsia="Times New Roman" w:cs="Arial"/>
          <w:sz w:val="24"/>
          <w:szCs w:val="24"/>
          <w:lang w:eastAsia="pl-PL"/>
        </w:rPr>
        <w:t xml:space="preserve">za pomocą Generatora eNGO dostępnego na stronie </w:t>
      </w:r>
      <w:hyperlink r:id="rId9" w:history="1">
        <w:r w:rsidRPr="0044789F">
          <w:rPr>
            <w:rStyle w:val="Hipercze"/>
            <w:rFonts w:eastAsia="Times New Roman" w:cs="Arial"/>
            <w:color w:val="002060"/>
            <w:sz w:val="24"/>
            <w:szCs w:val="24"/>
            <w:lang w:eastAsia="pl-PL"/>
          </w:rPr>
          <w:t>http://katowice.engo.org.pl/konkursy-</w:t>
        </w:r>
      </w:hyperlink>
      <w:r w:rsidRPr="0044789F">
        <w:rPr>
          <w:rFonts w:eastAsia="Times New Roman" w:cs="Arial"/>
          <w:color w:val="002060"/>
          <w:sz w:val="24"/>
          <w:szCs w:val="24"/>
          <w:u w:val="single"/>
          <w:lang w:eastAsia="pl-PL"/>
        </w:rPr>
        <w:t xml:space="preserve"> trwajace,</w:t>
      </w:r>
      <w:r w:rsidRPr="0044789F">
        <w:rPr>
          <w:rFonts w:eastAsia="Times New Roman" w:cs="Arial"/>
          <w:sz w:val="24"/>
          <w:szCs w:val="24"/>
          <w:lang w:eastAsia="pl-PL"/>
        </w:rPr>
        <w:t xml:space="preserve"> a następnie podpisany wydruk z Generatora eNGO dostarczyć w poprawnie opisanej kopercie (Opis koperty: NIE OTWIERAĆ, Oferta na konkurs Wydziału Sportu - nazwa konkursu, nazwa organizacji składającej ofertę) do Punktu podawczego Kancelarii Urzędu Miasta Katowice ul. Rynek 1, </w:t>
      </w:r>
      <w:r w:rsidRPr="0044789F">
        <w:rPr>
          <w:rFonts w:eastAsia="Times New Roman" w:cs="Arial"/>
          <w:b/>
          <w:bCs/>
          <w:sz w:val="24"/>
          <w:szCs w:val="24"/>
          <w:u w:val="single"/>
          <w:lang w:eastAsia="pl-PL"/>
        </w:rPr>
        <w:t>w terminie 21 dni od daty ukazania się niniejszego ogłoszenia.</w:t>
      </w:r>
    </w:p>
    <w:p w14:paraId="31E921AE" w14:textId="77777777" w:rsidR="00F878AD" w:rsidRPr="00CC5A16" w:rsidRDefault="00F878AD" w:rsidP="00F878AD">
      <w:pPr>
        <w:ind w:left="426"/>
        <w:jc w:val="both"/>
        <w:rPr>
          <w:rFonts w:ascii="Calibri" w:eastAsia="Times New Roman" w:hAnsi="Calibri" w:cs="Calibri"/>
          <w:lang w:eastAsia="pl-PL"/>
        </w:rPr>
      </w:pPr>
      <w:r w:rsidRPr="00CC5A16">
        <w:rPr>
          <w:rFonts w:ascii="Calibri" w:eastAsia="Times New Roman" w:hAnsi="Calibri" w:cs="Calibri"/>
          <w:shd w:val="clear" w:color="auto" w:fill="FFFFFF"/>
          <w:lang w:eastAsia="pl-PL"/>
        </w:rPr>
        <w:t>Możliwe jest także złożenie oferty w postaci elektronicznej: wygenerowany z Generatora eNGO plik oferty w formacie PDF, opatrzony sumą kontrolną, podpisany elektronicznie (kwalifikowanym podpisem elektronicznym lub podpisem zaufanym) przez osobę/osoby uprawnione do reprezentacji organizacji pozarządowej zgodnie z KRS, należy przesłać przy użyciu:</w:t>
      </w:r>
    </w:p>
    <w:p w14:paraId="57BDD080" w14:textId="77777777" w:rsidR="00F878AD" w:rsidRPr="00CC5A16" w:rsidRDefault="00F878AD" w:rsidP="00F878AD">
      <w:pPr>
        <w:pStyle w:val="Akapitzlist"/>
        <w:numPr>
          <w:ilvl w:val="0"/>
          <w:numId w:val="56"/>
        </w:numPr>
        <w:spacing w:after="0" w:line="240" w:lineRule="auto"/>
        <w:contextualSpacing w:val="0"/>
        <w:jc w:val="both"/>
        <w:rPr>
          <w:rFonts w:ascii="Calibri" w:hAnsi="Calibri" w:cs="Calibri"/>
          <w:lang w:eastAsia="pl-PL"/>
        </w:rPr>
      </w:pPr>
      <w:r w:rsidRPr="00CC5A16">
        <w:rPr>
          <w:rFonts w:ascii="Calibri" w:hAnsi="Calibri" w:cs="Calibri"/>
          <w:shd w:val="clear" w:color="auto" w:fill="FFFFFF"/>
          <w:lang w:eastAsia="pl-PL"/>
        </w:rPr>
        <w:t>e-Doręczeń (na adres e-Doręczeń Urzędu Miasta Katowice) – o zachowaniu terminu decyduje data i godzina potwierdzona dowodem wysłania lub</w:t>
      </w:r>
    </w:p>
    <w:p w14:paraId="27F4927F" w14:textId="77777777" w:rsidR="00F878AD" w:rsidRPr="00CC5A16" w:rsidRDefault="00F878AD" w:rsidP="00F878AD">
      <w:pPr>
        <w:pStyle w:val="Akapitzlist"/>
        <w:ind w:left="983"/>
        <w:jc w:val="both"/>
        <w:rPr>
          <w:rFonts w:ascii="Calibri" w:hAnsi="Calibri" w:cs="Calibri"/>
          <w:lang w:eastAsia="pl-PL"/>
        </w:rPr>
      </w:pPr>
    </w:p>
    <w:p w14:paraId="6CA4DD5D" w14:textId="77777777" w:rsidR="00F878AD" w:rsidRPr="00CC5A16" w:rsidRDefault="00F878AD" w:rsidP="00F878AD">
      <w:pPr>
        <w:pStyle w:val="Akapitzlist"/>
        <w:numPr>
          <w:ilvl w:val="0"/>
          <w:numId w:val="56"/>
        </w:numPr>
        <w:autoSpaceDN w:val="0"/>
        <w:spacing w:after="0" w:line="240" w:lineRule="auto"/>
        <w:contextualSpacing w:val="0"/>
        <w:jc w:val="both"/>
        <w:textAlignment w:val="baseline"/>
        <w:rPr>
          <w:rFonts w:ascii="Calibri" w:hAnsi="Calibri" w:cs="Calibri"/>
          <w:lang w:eastAsia="pl-PL"/>
        </w:rPr>
      </w:pPr>
      <w:r w:rsidRPr="00CC5A16">
        <w:rPr>
          <w:rFonts w:ascii="Calibri" w:hAnsi="Calibri" w:cs="Calibri"/>
          <w:shd w:val="clear" w:color="auto" w:fill="FFFFFF"/>
          <w:lang w:eastAsia="pl-PL"/>
        </w:rPr>
        <w:t>platformy e-PUAP (plik oferty w formacie PDF należy załączyć do pisma ogólnego i wysłać na adres elektronicznej skrzynki podawczej Urzędu Miasta Katowice) – o zachowaniu terminu decyduje data i godzina otrzymania urzędowego poświadczenia przedłożenia (UPP).</w:t>
      </w:r>
    </w:p>
    <w:p w14:paraId="0BCD20B7" w14:textId="77777777" w:rsidR="00F878AD" w:rsidRPr="008C362E" w:rsidRDefault="00F878AD" w:rsidP="00F878AD">
      <w:pPr>
        <w:pStyle w:val="Standard"/>
        <w:widowControl w:val="0"/>
        <w:shd w:val="clear" w:color="auto" w:fill="FFFFFF" w:themeFill="background1"/>
        <w:autoSpaceDE w:val="0"/>
        <w:jc w:val="both"/>
        <w:rPr>
          <w:rFonts w:ascii="Calibri" w:hAnsi="Calibri" w:cs="Calibri"/>
        </w:rPr>
      </w:pPr>
      <w:r w:rsidRPr="008C362E">
        <w:rPr>
          <w:rFonts w:ascii="Calibri" w:hAnsi="Calibri" w:cs="Calibri"/>
        </w:rPr>
        <w:t>Oferta złożona w systemie Generator eNGO oraz w wersji papierowej, jak i ta przesłana elektronicznie muszą posiadać taką samą sumę kontrolną wygenerowaną z systemu. Oferty o różnych sumach kontrolnych zostaną odrzucone.</w:t>
      </w:r>
    </w:p>
    <w:p w14:paraId="4C8CA704" w14:textId="77777777" w:rsidR="00070E52" w:rsidRPr="00E660BE" w:rsidRDefault="00070E52" w:rsidP="00B828EF">
      <w:pPr>
        <w:widowControl w:val="0"/>
        <w:numPr>
          <w:ilvl w:val="0"/>
          <w:numId w:val="39"/>
        </w:numPr>
        <w:tabs>
          <w:tab w:val="left" w:pos="1080"/>
        </w:tabs>
        <w:suppressAutoHyphens/>
        <w:spacing w:after="0" w:line="240" w:lineRule="auto"/>
        <w:jc w:val="both"/>
        <w:rPr>
          <w:rFonts w:ascii="Calibri" w:hAnsi="Calibri" w:cs="Arial"/>
          <w:sz w:val="24"/>
          <w:szCs w:val="24"/>
        </w:rPr>
      </w:pPr>
      <w:r w:rsidRPr="00E660BE">
        <w:rPr>
          <w:rFonts w:ascii="Calibri" w:hAnsi="Calibri" w:cs="Arial"/>
          <w:sz w:val="24"/>
          <w:szCs w:val="24"/>
        </w:rPr>
        <w:t xml:space="preserve">w języku polskim, </w:t>
      </w:r>
    </w:p>
    <w:p w14:paraId="4AF010F4" w14:textId="77777777" w:rsidR="00070E52" w:rsidRDefault="00070E52" w:rsidP="00B828EF">
      <w:pPr>
        <w:widowControl w:val="0"/>
        <w:numPr>
          <w:ilvl w:val="0"/>
          <w:numId w:val="39"/>
        </w:numPr>
        <w:tabs>
          <w:tab w:val="left" w:pos="108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podpisana przez osobę lub osoby do tego uprawnione, wyszczególnione w odpowiednim dokumencie potwierdzającym ich uprawnienia np. (aktualny tj. ważny przez okres 6 </w:t>
      </w:r>
      <w:proofErr w:type="gramStart"/>
      <w:r w:rsidRPr="001B0B37">
        <w:rPr>
          <w:rFonts w:ascii="Calibri" w:hAnsi="Calibri" w:cs="Arial"/>
          <w:sz w:val="24"/>
          <w:szCs w:val="24"/>
        </w:rPr>
        <w:t>miesięcy  wypis</w:t>
      </w:r>
      <w:proofErr w:type="gramEnd"/>
      <w:r w:rsidRPr="001B0B37">
        <w:rPr>
          <w:rFonts w:ascii="Calibri" w:hAnsi="Calibri" w:cs="Arial"/>
          <w:sz w:val="24"/>
          <w:szCs w:val="24"/>
        </w:rPr>
        <w:t xml:space="preserve"> z właściwego rejestru). </w:t>
      </w:r>
    </w:p>
    <w:p w14:paraId="62EA568A" w14:textId="77777777" w:rsidR="00B41275" w:rsidRPr="001B0B37" w:rsidRDefault="00B41275" w:rsidP="00B41275">
      <w:pPr>
        <w:widowControl w:val="0"/>
        <w:tabs>
          <w:tab w:val="left" w:pos="1080"/>
        </w:tabs>
        <w:suppressAutoHyphens/>
        <w:spacing w:after="0" w:line="240" w:lineRule="auto"/>
        <w:ind w:left="720"/>
        <w:jc w:val="both"/>
        <w:rPr>
          <w:rFonts w:ascii="Calibri" w:hAnsi="Calibri" w:cs="Arial"/>
          <w:sz w:val="24"/>
          <w:szCs w:val="24"/>
        </w:rPr>
      </w:pPr>
    </w:p>
    <w:p w14:paraId="76C74BEF" w14:textId="77777777" w:rsidR="00070E52" w:rsidRPr="001B0B37" w:rsidRDefault="00070E52" w:rsidP="00070E52">
      <w:pPr>
        <w:tabs>
          <w:tab w:val="left" w:pos="1440"/>
        </w:tabs>
        <w:ind w:left="720" w:hanging="360"/>
        <w:jc w:val="both"/>
        <w:rPr>
          <w:rFonts w:ascii="Calibri" w:hAnsi="Calibri" w:cs="Arial"/>
          <w:sz w:val="24"/>
          <w:szCs w:val="24"/>
        </w:rPr>
      </w:pPr>
      <w:r w:rsidRPr="001B0B37">
        <w:rPr>
          <w:rFonts w:ascii="Calibri" w:hAnsi="Calibri" w:cs="Arial"/>
          <w:b/>
          <w:bCs/>
          <w:sz w:val="24"/>
          <w:szCs w:val="24"/>
        </w:rPr>
        <w:t>2)</w:t>
      </w:r>
      <w:r w:rsidRPr="001B0B37">
        <w:rPr>
          <w:rFonts w:ascii="Calibri" w:hAnsi="Calibri" w:cs="Arial"/>
          <w:sz w:val="24"/>
          <w:szCs w:val="24"/>
        </w:rPr>
        <w:t xml:space="preserve"> Podmiot ubiegający się o przyznanie środków publicznych na realizację wyodrębnionego zadania powinien przedstawić ofertę zgodnie z zasadami uczciwej konkurencji, gwarantującą wykonanie zadania w sposób efektywny, oszczędny i terminowy.  </w:t>
      </w:r>
    </w:p>
    <w:p w14:paraId="56B91439" w14:textId="77777777" w:rsidR="00070E52" w:rsidRPr="001B0B37" w:rsidRDefault="00070E52" w:rsidP="00D7295C">
      <w:pPr>
        <w:tabs>
          <w:tab w:val="left" w:pos="1440"/>
        </w:tabs>
        <w:spacing w:after="0"/>
        <w:ind w:left="720" w:hanging="360"/>
        <w:jc w:val="both"/>
        <w:rPr>
          <w:rFonts w:ascii="Calibri" w:hAnsi="Calibri" w:cs="Arial"/>
          <w:sz w:val="24"/>
          <w:szCs w:val="24"/>
        </w:rPr>
      </w:pPr>
      <w:r w:rsidRPr="001B0B37">
        <w:rPr>
          <w:rFonts w:ascii="Calibri" w:hAnsi="Calibri" w:cs="Arial"/>
          <w:b/>
          <w:bCs/>
          <w:sz w:val="24"/>
          <w:szCs w:val="24"/>
          <w:u w:val="single"/>
        </w:rPr>
        <w:t>3) Oferta powinna zawierać:</w:t>
      </w:r>
    </w:p>
    <w:p w14:paraId="1549A70D" w14:textId="77777777" w:rsidR="00070E52" w:rsidRPr="001B0B37" w:rsidRDefault="00070E52" w:rsidP="00D7295C">
      <w:pPr>
        <w:widowControl w:val="0"/>
        <w:numPr>
          <w:ilvl w:val="0"/>
          <w:numId w:val="40"/>
        </w:numPr>
        <w:tabs>
          <w:tab w:val="left" w:pos="1050"/>
        </w:tabs>
        <w:suppressAutoHyphens/>
        <w:spacing w:after="0" w:line="240" w:lineRule="auto"/>
        <w:jc w:val="both"/>
        <w:rPr>
          <w:rFonts w:ascii="Calibri" w:hAnsi="Calibri" w:cs="Arial"/>
          <w:sz w:val="24"/>
          <w:szCs w:val="24"/>
        </w:rPr>
      </w:pPr>
      <w:r w:rsidRPr="001B0B37">
        <w:rPr>
          <w:rFonts w:ascii="Calibri" w:hAnsi="Calibri" w:cs="Arial"/>
          <w:sz w:val="24"/>
          <w:szCs w:val="24"/>
        </w:rPr>
        <w:t>szczegółowy zakres rzeczowy proponowanego do realizacji zadania,</w:t>
      </w:r>
    </w:p>
    <w:p w14:paraId="459A571E" w14:textId="77777777" w:rsidR="00070E52" w:rsidRPr="001B0B37" w:rsidRDefault="00070E52" w:rsidP="00B828EF">
      <w:pPr>
        <w:widowControl w:val="0"/>
        <w:numPr>
          <w:ilvl w:val="0"/>
          <w:numId w:val="40"/>
        </w:numPr>
        <w:tabs>
          <w:tab w:val="left" w:pos="105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termin i miejsce realizacji zadania, </w:t>
      </w:r>
    </w:p>
    <w:p w14:paraId="4D0CF8FB" w14:textId="77777777" w:rsidR="00070E52" w:rsidRPr="001B0B37" w:rsidRDefault="00070E52" w:rsidP="00B828EF">
      <w:pPr>
        <w:widowControl w:val="0"/>
        <w:numPr>
          <w:ilvl w:val="0"/>
          <w:numId w:val="40"/>
        </w:numPr>
        <w:tabs>
          <w:tab w:val="left" w:pos="1050"/>
        </w:tabs>
        <w:suppressAutoHyphens/>
        <w:spacing w:after="0" w:line="240" w:lineRule="auto"/>
        <w:jc w:val="both"/>
        <w:rPr>
          <w:rFonts w:ascii="Calibri" w:hAnsi="Calibri" w:cs="Arial"/>
          <w:sz w:val="24"/>
          <w:szCs w:val="24"/>
          <w:u w:val="single"/>
        </w:rPr>
      </w:pPr>
      <w:r w:rsidRPr="001B0B37">
        <w:rPr>
          <w:rFonts w:ascii="Calibri" w:hAnsi="Calibri" w:cs="Arial"/>
          <w:sz w:val="24"/>
          <w:szCs w:val="24"/>
        </w:rPr>
        <w:t>kalkulację przewidywanych kosztów realizacji zadania, uwzględniającą udział rzeczowych, kadrowych i finansowych środków własnych.</w:t>
      </w:r>
    </w:p>
    <w:p w14:paraId="05B8A248" w14:textId="77777777" w:rsidR="003B4B3E" w:rsidRDefault="00070E52" w:rsidP="00070E52">
      <w:pPr>
        <w:tabs>
          <w:tab w:val="left" w:pos="1440"/>
        </w:tabs>
        <w:ind w:left="375" w:hanging="360"/>
        <w:jc w:val="both"/>
        <w:rPr>
          <w:rFonts w:ascii="Calibri" w:hAnsi="Calibri" w:cs="Arial"/>
          <w:b/>
          <w:bCs/>
          <w:sz w:val="24"/>
          <w:szCs w:val="24"/>
        </w:rPr>
      </w:pPr>
      <w:r w:rsidRPr="001B0B37">
        <w:rPr>
          <w:rFonts w:ascii="Calibri" w:hAnsi="Calibri" w:cs="Arial"/>
          <w:b/>
          <w:bCs/>
          <w:sz w:val="24"/>
          <w:szCs w:val="24"/>
        </w:rPr>
        <w:t xml:space="preserve">   </w:t>
      </w:r>
    </w:p>
    <w:p w14:paraId="1736699E" w14:textId="77777777" w:rsidR="00070E52" w:rsidRPr="001B0B37" w:rsidRDefault="00070E52" w:rsidP="00070E52">
      <w:pPr>
        <w:tabs>
          <w:tab w:val="left" w:pos="1440"/>
        </w:tabs>
        <w:ind w:left="375" w:hanging="360"/>
        <w:jc w:val="both"/>
        <w:rPr>
          <w:rFonts w:ascii="Calibri" w:hAnsi="Calibri" w:cs="Arial"/>
          <w:b/>
          <w:bCs/>
          <w:sz w:val="24"/>
          <w:szCs w:val="24"/>
        </w:rPr>
      </w:pPr>
      <w:r w:rsidRPr="001B0B37">
        <w:rPr>
          <w:rFonts w:ascii="Calibri" w:hAnsi="Calibri" w:cs="Arial"/>
          <w:b/>
          <w:bCs/>
          <w:sz w:val="24"/>
          <w:szCs w:val="24"/>
        </w:rPr>
        <w:t xml:space="preserve"> 4) Wydatki ujęte w kalkulacji dotyczyć mogą wyłącznie realizacji zadania, a nie   innych kosztów działalności statutowej Podmiotu.</w:t>
      </w:r>
    </w:p>
    <w:p w14:paraId="1D7E947D" w14:textId="77777777" w:rsidR="00070E52" w:rsidRPr="001B0B37" w:rsidRDefault="00E660BE" w:rsidP="00070E52">
      <w:pPr>
        <w:pStyle w:val="WW-Tekstpodstawowywcity2"/>
        <w:tabs>
          <w:tab w:val="left" w:pos="1410"/>
        </w:tabs>
        <w:ind w:left="375" w:hanging="360"/>
        <w:rPr>
          <w:rFonts w:ascii="Calibri" w:hAnsi="Calibri" w:cs="Arial"/>
          <w:bCs/>
        </w:rPr>
      </w:pPr>
      <w:r>
        <w:rPr>
          <w:rFonts w:ascii="Calibri" w:hAnsi="Calibri" w:cs="Arial"/>
          <w:bCs/>
        </w:rPr>
        <w:t xml:space="preserve">  5)  </w:t>
      </w:r>
      <w:r w:rsidR="00070E52" w:rsidRPr="001B0B37">
        <w:rPr>
          <w:rFonts w:ascii="Calibri" w:hAnsi="Calibri" w:cs="Arial"/>
          <w:bCs/>
        </w:rPr>
        <w:t>W kalkulacji nie mogą być ujęte wydatki związane z remontami, adaptacją pomieszczeń, zakupami inwestycyjnymi oraz inne nie związane z zakresem merytorycznym zadania.</w:t>
      </w:r>
    </w:p>
    <w:p w14:paraId="1C133AD5" w14:textId="77777777" w:rsidR="00070E52" w:rsidRPr="001B0B37" w:rsidRDefault="00070E52" w:rsidP="00070E52">
      <w:pPr>
        <w:pStyle w:val="WW-Tekstpodstawowywcity2"/>
        <w:ind w:left="705"/>
        <w:rPr>
          <w:rFonts w:ascii="Calibri" w:hAnsi="Calibri" w:cs="Arial"/>
          <w:bCs/>
        </w:rPr>
      </w:pPr>
    </w:p>
    <w:p w14:paraId="386E6C12" w14:textId="77777777" w:rsidR="002B672B" w:rsidRDefault="002B672B" w:rsidP="00070E52">
      <w:pPr>
        <w:pStyle w:val="WW-Tekstpodstawowywcity2"/>
        <w:tabs>
          <w:tab w:val="left" w:pos="1050"/>
        </w:tabs>
        <w:ind w:left="345"/>
        <w:rPr>
          <w:rFonts w:ascii="Calibri" w:hAnsi="Calibri" w:cs="Arial"/>
          <w:bCs/>
          <w:u w:val="single"/>
        </w:rPr>
      </w:pPr>
    </w:p>
    <w:p w14:paraId="28C4B26E" w14:textId="5A52E029" w:rsidR="00070E52" w:rsidRPr="001B0B37" w:rsidRDefault="00070E52" w:rsidP="00070E52">
      <w:pPr>
        <w:pStyle w:val="WW-Tekstpodstawowywcity2"/>
        <w:tabs>
          <w:tab w:val="left" w:pos="1050"/>
        </w:tabs>
        <w:ind w:left="345"/>
        <w:rPr>
          <w:rFonts w:ascii="Calibri" w:hAnsi="Calibri" w:cs="Arial"/>
        </w:rPr>
      </w:pPr>
      <w:r w:rsidRPr="001B0B37">
        <w:rPr>
          <w:rFonts w:ascii="Calibri" w:hAnsi="Calibri" w:cs="Arial"/>
          <w:bCs/>
          <w:u w:val="single"/>
        </w:rPr>
        <w:lastRenderedPageBreak/>
        <w:t>6) Warunkiem rozpatrzenia oferty na konkurs jest w szczególności</w:t>
      </w:r>
      <w:r w:rsidRPr="001B0B37">
        <w:rPr>
          <w:rFonts w:ascii="Calibri" w:hAnsi="Calibri" w:cs="Arial"/>
          <w:bCs/>
        </w:rPr>
        <w:t>:</w:t>
      </w:r>
    </w:p>
    <w:p w14:paraId="1CFDF084" w14:textId="77777777" w:rsidR="00070E52" w:rsidRPr="001B0B37" w:rsidRDefault="00070E52" w:rsidP="00B828EF">
      <w:pPr>
        <w:widowControl w:val="0"/>
        <w:numPr>
          <w:ilvl w:val="0"/>
          <w:numId w:val="47"/>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zamieszczenie w formularzu oferty precyzyjnie sporządzonego harmonogramu realizacji zadania i kalkulacji </w:t>
      </w:r>
      <w:proofErr w:type="gramStart"/>
      <w:r w:rsidRPr="001B0B37">
        <w:rPr>
          <w:rFonts w:ascii="Calibri" w:hAnsi="Calibri" w:cs="Arial"/>
          <w:sz w:val="24"/>
          <w:szCs w:val="24"/>
        </w:rPr>
        <w:t>kosztów ,</w:t>
      </w:r>
      <w:proofErr w:type="gramEnd"/>
      <w:r w:rsidRPr="001B0B37">
        <w:rPr>
          <w:rFonts w:ascii="Calibri" w:hAnsi="Calibri" w:cs="Arial"/>
          <w:sz w:val="24"/>
          <w:szCs w:val="24"/>
        </w:rPr>
        <w:t xml:space="preserve"> </w:t>
      </w:r>
    </w:p>
    <w:p w14:paraId="19F35C23" w14:textId="77777777" w:rsidR="00070E52" w:rsidRPr="001B0B37" w:rsidRDefault="00070E52" w:rsidP="00B828EF">
      <w:pPr>
        <w:widowControl w:val="0"/>
        <w:numPr>
          <w:ilvl w:val="0"/>
          <w:numId w:val="47"/>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udokumentowanie podstawy prawnej działalności, tzn. </w:t>
      </w:r>
      <w:proofErr w:type="gramStart"/>
      <w:r w:rsidRPr="001B0B37">
        <w:rPr>
          <w:rFonts w:ascii="Calibri" w:hAnsi="Calibri" w:cs="Arial"/>
          <w:sz w:val="24"/>
          <w:szCs w:val="24"/>
        </w:rPr>
        <w:t>złożenie:  uwierzytelnionego</w:t>
      </w:r>
      <w:proofErr w:type="gramEnd"/>
      <w:r w:rsidRPr="001B0B37">
        <w:rPr>
          <w:rFonts w:ascii="Calibri" w:hAnsi="Calibri" w:cs="Arial"/>
          <w:sz w:val="24"/>
          <w:szCs w:val="24"/>
        </w:rPr>
        <w:t xml:space="preserve"> wpisu do Krajowego Rejestru Sądowego (ważny przez </w:t>
      </w:r>
      <w:proofErr w:type="gramStart"/>
      <w:r w:rsidRPr="001B0B37">
        <w:rPr>
          <w:rFonts w:ascii="Calibri" w:hAnsi="Calibri" w:cs="Arial"/>
          <w:sz w:val="24"/>
          <w:szCs w:val="24"/>
        </w:rPr>
        <w:t>okres  6</w:t>
      </w:r>
      <w:proofErr w:type="gramEnd"/>
      <w:r w:rsidRPr="001B0B37">
        <w:rPr>
          <w:rFonts w:ascii="Calibri" w:hAnsi="Calibri" w:cs="Arial"/>
          <w:sz w:val="24"/>
          <w:szCs w:val="24"/>
        </w:rPr>
        <w:t xml:space="preserve"> miesięcy od daty wystawienia) lub wydruku informacji odpowiadającej odpisowi o podmiocie zarejestrowanym w Krajowym Rejestrze Sądowym lub innego wpisu do rejestru, jeżeli taki jest wymagany przepisami prawa,</w:t>
      </w:r>
    </w:p>
    <w:p w14:paraId="2822793E" w14:textId="77777777" w:rsidR="00070E52" w:rsidRPr="001B0B37" w:rsidRDefault="00070E52" w:rsidP="00B828EF">
      <w:pPr>
        <w:widowControl w:val="0"/>
        <w:numPr>
          <w:ilvl w:val="0"/>
          <w:numId w:val="47"/>
        </w:numPr>
        <w:tabs>
          <w:tab w:val="left" w:pos="2880"/>
        </w:tabs>
        <w:suppressAutoHyphens/>
        <w:spacing w:after="0" w:line="240" w:lineRule="auto"/>
        <w:jc w:val="both"/>
        <w:rPr>
          <w:rFonts w:ascii="Calibri" w:hAnsi="Calibri" w:cs="Arial"/>
          <w:sz w:val="24"/>
          <w:szCs w:val="24"/>
        </w:rPr>
      </w:pPr>
      <w:r w:rsidRPr="001B0B37">
        <w:rPr>
          <w:rFonts w:ascii="Calibri" w:hAnsi="Calibri" w:cs="Arial"/>
          <w:sz w:val="24"/>
          <w:szCs w:val="24"/>
        </w:rPr>
        <w:t>kserokopia aktualnego statutu organizacji,</w:t>
      </w:r>
    </w:p>
    <w:p w14:paraId="4D9200C9" w14:textId="77777777" w:rsidR="00070E52" w:rsidRPr="001B0B37" w:rsidRDefault="00070E52" w:rsidP="00B828EF">
      <w:pPr>
        <w:widowControl w:val="0"/>
        <w:numPr>
          <w:ilvl w:val="0"/>
          <w:numId w:val="47"/>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dokumenty potwierdzające możliwości zrealizowania zadania zgodnie z ofertą </w:t>
      </w:r>
      <w:proofErr w:type="gramStart"/>
      <w:r w:rsidRPr="001B0B37">
        <w:rPr>
          <w:rFonts w:ascii="Calibri" w:hAnsi="Calibri" w:cs="Arial"/>
          <w:sz w:val="24"/>
          <w:szCs w:val="24"/>
        </w:rPr>
        <w:t>( np.</w:t>
      </w:r>
      <w:proofErr w:type="gramEnd"/>
      <w:r w:rsidRPr="001B0B37">
        <w:rPr>
          <w:rFonts w:ascii="Calibri" w:hAnsi="Calibri" w:cs="Arial"/>
          <w:sz w:val="24"/>
          <w:szCs w:val="24"/>
        </w:rPr>
        <w:t xml:space="preserve"> tytuł prawny do lokalu, kwalifikacje kadry itp.) - w przypadku kserokopii potwierdzone za zgodność z oryginałem oraz podpisem osoby uprawnionej.</w:t>
      </w:r>
    </w:p>
    <w:p w14:paraId="753500DF" w14:textId="77777777" w:rsidR="00070E52" w:rsidRPr="001B0B37" w:rsidRDefault="00070E52" w:rsidP="00B828EF">
      <w:pPr>
        <w:widowControl w:val="0"/>
        <w:numPr>
          <w:ilvl w:val="0"/>
          <w:numId w:val="47"/>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lista zawodników z określeniem imienia i pierwszej litery nazwiska wraz z rokiem urodzenia i miejscowości zamieszkania.</w:t>
      </w:r>
    </w:p>
    <w:p w14:paraId="0D6F73C2" w14:textId="77777777" w:rsidR="00070E52" w:rsidRPr="001B0B37" w:rsidRDefault="00070E52" w:rsidP="00070E52">
      <w:pPr>
        <w:pStyle w:val="WW-Tekstpodstawowywcity2"/>
        <w:ind w:left="-15"/>
        <w:rPr>
          <w:rFonts w:ascii="Calibri" w:hAnsi="Calibri" w:cs="Arial"/>
          <w:b w:val="0"/>
        </w:rPr>
      </w:pPr>
    </w:p>
    <w:p w14:paraId="07B89FFD" w14:textId="77777777" w:rsidR="00070E52" w:rsidRPr="001B0B37" w:rsidRDefault="00070E52" w:rsidP="00070E52">
      <w:pPr>
        <w:pStyle w:val="WW-Tekstpodstawowywcity2"/>
        <w:tabs>
          <w:tab w:val="left" w:pos="1410"/>
        </w:tabs>
        <w:ind w:left="705" w:hanging="360"/>
        <w:rPr>
          <w:rFonts w:ascii="Calibri" w:hAnsi="Calibri" w:cs="Arial"/>
          <w:b w:val="0"/>
        </w:rPr>
      </w:pPr>
      <w:r w:rsidRPr="001B0B37">
        <w:rPr>
          <w:rFonts w:ascii="Calibri" w:hAnsi="Calibri" w:cs="Arial"/>
          <w:bCs/>
        </w:rPr>
        <w:t xml:space="preserve"> 7)</w:t>
      </w:r>
      <w:r w:rsidRPr="001B0B37">
        <w:rPr>
          <w:rFonts w:ascii="Calibri" w:hAnsi="Calibri" w:cs="Arial"/>
          <w:b w:val="0"/>
        </w:rPr>
        <w:t xml:space="preserve"> Zlecający zadanie może uzależnić rozpatrzenie oferty od złożenia, w określonym przez siebie terminie, dodatkowych informacji lub dokumentów dostępnych Podmiotowi.</w:t>
      </w:r>
    </w:p>
    <w:p w14:paraId="50DE5D77" w14:textId="77777777" w:rsidR="00070E52" w:rsidRPr="001B0B37" w:rsidRDefault="00070E52" w:rsidP="00070E52">
      <w:pPr>
        <w:pStyle w:val="WW-Tekstpodstawowywcity2"/>
        <w:ind w:left="705"/>
        <w:rPr>
          <w:rFonts w:ascii="Calibri" w:hAnsi="Calibri" w:cs="Arial"/>
          <w:b w:val="0"/>
        </w:rPr>
      </w:pPr>
    </w:p>
    <w:p w14:paraId="7DB46CAD" w14:textId="77777777" w:rsidR="00070E52" w:rsidRPr="001B0B37" w:rsidRDefault="00070E52" w:rsidP="00070E52">
      <w:pPr>
        <w:pStyle w:val="WW-Tekstpodstawowywcity2"/>
        <w:tabs>
          <w:tab w:val="left" w:pos="1410"/>
        </w:tabs>
        <w:ind w:left="705" w:hanging="360"/>
        <w:rPr>
          <w:rFonts w:ascii="Calibri" w:hAnsi="Calibri" w:cs="Arial"/>
          <w:b w:val="0"/>
        </w:rPr>
      </w:pPr>
      <w:r w:rsidRPr="001B0B37">
        <w:rPr>
          <w:rFonts w:ascii="Calibri" w:hAnsi="Calibri" w:cs="Arial"/>
          <w:bCs/>
        </w:rPr>
        <w:t>8)</w:t>
      </w:r>
      <w:r w:rsidRPr="001B0B37">
        <w:rPr>
          <w:rFonts w:ascii="Calibri" w:hAnsi="Calibri" w:cs="Arial"/>
          <w:bCs/>
          <w:u w:val="single"/>
        </w:rPr>
        <w:t xml:space="preserve"> Osoby uprawnione do kontaktu z Podmiotami:</w:t>
      </w:r>
    </w:p>
    <w:p w14:paraId="0DBA2FDF" w14:textId="7E0F20FE" w:rsidR="00070E52" w:rsidRPr="00C117A9" w:rsidRDefault="00770774" w:rsidP="00496970">
      <w:pPr>
        <w:pStyle w:val="WW-Tekstpodstawowywcity2"/>
        <w:tabs>
          <w:tab w:val="left" w:pos="2130"/>
        </w:tabs>
        <w:rPr>
          <w:rFonts w:ascii="Calibri" w:hAnsi="Calibri"/>
          <w:b w:val="0"/>
        </w:rPr>
      </w:pPr>
      <w:r w:rsidRPr="00827901">
        <w:rPr>
          <w:rFonts w:ascii="Calibri" w:hAnsi="Calibri" w:cs="Arial"/>
          <w:b w:val="0"/>
        </w:rPr>
        <w:t>Zastępca Naczelnika</w:t>
      </w:r>
      <w:r w:rsidR="00070E52" w:rsidRPr="00827901">
        <w:rPr>
          <w:rFonts w:ascii="Calibri" w:hAnsi="Calibri" w:cs="Arial"/>
          <w:b w:val="0"/>
        </w:rPr>
        <w:t xml:space="preserve"> Wydzia</w:t>
      </w:r>
      <w:r w:rsidRPr="00827901">
        <w:rPr>
          <w:rFonts w:ascii="Calibri" w:hAnsi="Calibri" w:cs="Arial"/>
          <w:b w:val="0"/>
        </w:rPr>
        <w:t>łu</w:t>
      </w:r>
      <w:r w:rsidR="00070E52" w:rsidRPr="00827901">
        <w:rPr>
          <w:rFonts w:ascii="Calibri" w:hAnsi="Calibri" w:cs="Arial"/>
          <w:b w:val="0"/>
        </w:rPr>
        <w:t xml:space="preserve"> Sportu – </w:t>
      </w:r>
      <w:r w:rsidR="00070E52" w:rsidRPr="00827901">
        <w:rPr>
          <w:rFonts w:ascii="Calibri" w:hAnsi="Calibri" w:cs="Arial"/>
          <w:bCs/>
        </w:rPr>
        <w:t>IWONA SZRETER – KULISZ</w:t>
      </w:r>
      <w:r w:rsidR="00070E52" w:rsidRPr="00827901">
        <w:rPr>
          <w:rFonts w:ascii="Calibri" w:hAnsi="Calibri" w:cs="Arial"/>
          <w:b w:val="0"/>
        </w:rPr>
        <w:t xml:space="preserve"> </w:t>
      </w:r>
      <w:bookmarkStart w:id="1" w:name="_Hlk214021147"/>
      <w:r w:rsidR="00070E52" w:rsidRPr="00827901">
        <w:rPr>
          <w:rFonts w:ascii="Calibri" w:hAnsi="Calibri" w:cs="Arial"/>
          <w:b w:val="0"/>
        </w:rPr>
        <w:t xml:space="preserve">urzędująca w </w:t>
      </w:r>
      <w:r w:rsidR="00611309" w:rsidRPr="00827901">
        <w:rPr>
          <w:rFonts w:ascii="Calibri" w:hAnsi="Calibri" w:cs="Arial"/>
          <w:b w:val="0"/>
        </w:rPr>
        <w:t xml:space="preserve">Wydziale Sportu </w:t>
      </w:r>
      <w:r w:rsidR="00070E52" w:rsidRPr="00827901">
        <w:rPr>
          <w:rFonts w:ascii="Calibri" w:hAnsi="Calibri" w:cs="Arial"/>
          <w:b w:val="0"/>
        </w:rPr>
        <w:t>Urzędu Miasta Katowice ul. 3-go M</w:t>
      </w:r>
      <w:r w:rsidR="00C117A9" w:rsidRPr="00827901">
        <w:rPr>
          <w:rFonts w:ascii="Calibri" w:hAnsi="Calibri" w:cs="Arial"/>
          <w:b w:val="0"/>
        </w:rPr>
        <w:t xml:space="preserve">aja </w:t>
      </w:r>
      <w:proofErr w:type="gramStart"/>
      <w:r w:rsidR="00C117A9" w:rsidRPr="00827901">
        <w:rPr>
          <w:rFonts w:ascii="Calibri" w:hAnsi="Calibri" w:cs="Arial"/>
          <w:b w:val="0"/>
        </w:rPr>
        <w:t xml:space="preserve">7, </w:t>
      </w:r>
      <w:r w:rsidR="00070E52" w:rsidRPr="00827901">
        <w:rPr>
          <w:rFonts w:ascii="Calibri" w:hAnsi="Calibri" w:cs="Arial"/>
          <w:b w:val="0"/>
        </w:rPr>
        <w:t xml:space="preserve"> t</w:t>
      </w:r>
      <w:r w:rsidR="00C50BDE" w:rsidRPr="00827901">
        <w:rPr>
          <w:rFonts w:ascii="Calibri" w:hAnsi="Calibri" w:cs="Arial"/>
          <w:b w:val="0"/>
        </w:rPr>
        <w:t>el.</w:t>
      </w:r>
      <w:proofErr w:type="gramEnd"/>
      <w:r w:rsidR="00C50BDE" w:rsidRPr="00827901">
        <w:rPr>
          <w:rFonts w:ascii="Calibri" w:hAnsi="Calibri" w:cs="Arial"/>
          <w:b w:val="0"/>
        </w:rPr>
        <w:t xml:space="preserve"> 032 25-93-</w:t>
      </w:r>
      <w:proofErr w:type="gramStart"/>
      <w:r w:rsidR="00C50BDE" w:rsidRPr="00827901">
        <w:rPr>
          <w:rFonts w:ascii="Calibri" w:hAnsi="Calibri" w:cs="Arial"/>
          <w:b w:val="0"/>
        </w:rPr>
        <w:t>732;  032</w:t>
      </w:r>
      <w:proofErr w:type="gramEnd"/>
      <w:r w:rsidR="00C50BDE" w:rsidRPr="00827901">
        <w:rPr>
          <w:rFonts w:ascii="Calibri" w:hAnsi="Calibri" w:cs="Arial"/>
          <w:b w:val="0"/>
        </w:rPr>
        <w:t xml:space="preserve"> 2593-726</w:t>
      </w:r>
      <w:r w:rsidR="00070E52" w:rsidRPr="00827901">
        <w:rPr>
          <w:rFonts w:ascii="Calibri" w:hAnsi="Calibri" w:cs="Arial"/>
          <w:b w:val="0"/>
        </w:rPr>
        <w:t xml:space="preserve"> </w:t>
      </w:r>
      <w:r w:rsidR="00C117A9" w:rsidRPr="00827901">
        <w:rPr>
          <w:rFonts w:ascii="Calibri" w:eastAsia="ArialMT" w:hAnsi="Calibri" w:cs="Arial"/>
          <w:b w:val="0"/>
        </w:rPr>
        <w:t>w poniedziałki, wtorki i środy w godz. 7.30-15.30, w czwartki od godz. 7.30 – 17.00, w p</w:t>
      </w:r>
      <w:r w:rsidR="003B4B3E" w:rsidRPr="00827901">
        <w:rPr>
          <w:rFonts w:ascii="Calibri" w:eastAsia="ArialMT" w:hAnsi="Calibri" w:cs="Arial"/>
          <w:b w:val="0"/>
        </w:rPr>
        <w:t>iątki od godz. 7.30 –</w:t>
      </w:r>
      <w:r w:rsidR="003B4B3E">
        <w:rPr>
          <w:rFonts w:ascii="Calibri" w:eastAsia="ArialMT" w:hAnsi="Calibri" w:cs="Arial"/>
          <w:b w:val="0"/>
        </w:rPr>
        <w:t xml:space="preserve"> 14.00.</w:t>
      </w:r>
    </w:p>
    <w:p w14:paraId="3ACB3DC7" w14:textId="77777777" w:rsidR="00070E52" w:rsidRPr="001B0B37" w:rsidRDefault="00070E52" w:rsidP="00070E52">
      <w:pPr>
        <w:pStyle w:val="WW-Tekstpodstawowywcity2"/>
        <w:tabs>
          <w:tab w:val="left" w:pos="2130"/>
        </w:tabs>
        <w:ind w:left="1065"/>
        <w:rPr>
          <w:rFonts w:ascii="Calibri" w:hAnsi="Calibri"/>
        </w:rPr>
      </w:pPr>
    </w:p>
    <w:bookmarkEnd w:id="1"/>
    <w:p w14:paraId="220DC4E0" w14:textId="77777777" w:rsidR="00070E52" w:rsidRPr="001B0B37" w:rsidRDefault="00070E52" w:rsidP="00070E52">
      <w:pPr>
        <w:pStyle w:val="WW-Tekstpodstawowywcity2"/>
        <w:tabs>
          <w:tab w:val="left" w:pos="1410"/>
        </w:tabs>
        <w:ind w:left="705" w:hanging="360"/>
        <w:rPr>
          <w:rFonts w:ascii="Calibri" w:hAnsi="Calibri" w:cs="Arial"/>
        </w:rPr>
      </w:pPr>
      <w:proofErr w:type="gramStart"/>
      <w:r w:rsidRPr="001B0B37">
        <w:rPr>
          <w:rFonts w:ascii="Calibri" w:hAnsi="Calibri" w:cs="Arial"/>
          <w:bCs/>
        </w:rPr>
        <w:t>9 )</w:t>
      </w:r>
      <w:r w:rsidRPr="001B0B37">
        <w:rPr>
          <w:rFonts w:ascii="Calibri" w:hAnsi="Calibri" w:cs="Arial"/>
          <w:u w:val="single"/>
        </w:rPr>
        <w:t>Wskazanie</w:t>
      </w:r>
      <w:proofErr w:type="gramEnd"/>
      <w:r w:rsidRPr="001B0B37">
        <w:rPr>
          <w:rFonts w:ascii="Calibri" w:hAnsi="Calibri" w:cs="Arial"/>
          <w:u w:val="single"/>
        </w:rPr>
        <w:t xml:space="preserve"> miejsca i terminu składania ofert.</w:t>
      </w:r>
    </w:p>
    <w:p w14:paraId="05468717" w14:textId="6817296C" w:rsidR="00714FC1" w:rsidRPr="002E6216" w:rsidRDefault="00714FC1" w:rsidP="00714FC1">
      <w:pPr>
        <w:autoSpaceDE w:val="0"/>
        <w:jc w:val="both"/>
        <w:rPr>
          <w:rFonts w:eastAsia="Times New Roman" w:cs="Arial"/>
          <w:sz w:val="24"/>
          <w:szCs w:val="24"/>
          <w:lang w:eastAsia="pl-PL"/>
        </w:rPr>
      </w:pPr>
      <w:r w:rsidRPr="002E6216">
        <w:rPr>
          <w:rFonts w:eastAsia="Times New Roman" w:cs="Arial"/>
          <w:sz w:val="24"/>
          <w:szCs w:val="24"/>
          <w:lang w:eastAsia="pl-PL"/>
        </w:rPr>
        <w:t xml:space="preserve">Ofertę wraz z wymaganymi załącznikami należy złożyć </w:t>
      </w:r>
      <w:r w:rsidRPr="002E6216">
        <w:rPr>
          <w:rFonts w:eastAsia="Times New Roman" w:cs="Arial"/>
          <w:b/>
          <w:sz w:val="24"/>
          <w:szCs w:val="24"/>
          <w:u w:val="single"/>
          <w:lang w:eastAsia="pl-PL"/>
        </w:rPr>
        <w:t>WYŁĄCZNIE</w:t>
      </w:r>
      <w:r w:rsidRPr="002E6216">
        <w:rPr>
          <w:rFonts w:eastAsia="Times New Roman" w:cs="Arial"/>
          <w:sz w:val="24"/>
          <w:szCs w:val="24"/>
          <w:lang w:eastAsia="pl-PL"/>
        </w:rPr>
        <w:t xml:space="preserve"> za pomocą Generatora eNGO dostępnego na stronie </w:t>
      </w:r>
      <w:hyperlink r:id="rId10" w:history="1">
        <w:r w:rsidR="00CC38B6" w:rsidRPr="00655AE0">
          <w:rPr>
            <w:rStyle w:val="Hipercze"/>
          </w:rPr>
          <w:t>https://katowice.engo.org.pl/konkursy-trwajace</w:t>
        </w:r>
      </w:hyperlink>
      <w:r w:rsidR="00CC38B6">
        <w:t xml:space="preserve"> </w:t>
      </w:r>
      <w:r w:rsidRPr="002E6216">
        <w:rPr>
          <w:rFonts w:eastAsia="Times New Roman" w:cs="Arial"/>
          <w:sz w:val="24"/>
          <w:szCs w:val="24"/>
          <w:lang w:eastAsia="pl-PL"/>
        </w:rPr>
        <w:t xml:space="preserve">a następnie podpisany wydruk z Generatora eNGO dostarczyć w poprawnie opisanej kopercie (Opis koperty: NIE OTWIERAĆ, Oferta na konkurs Wydziału Sportu - nazwa konkursu, nazwa organizacji składającej ofertę) do Punktu podawczego Kancelarii Urzędu Miasta Katowice ul. Rynek 1, </w:t>
      </w:r>
      <w:r w:rsidRPr="002E6216">
        <w:rPr>
          <w:rFonts w:eastAsia="Times New Roman" w:cs="Arial"/>
          <w:b/>
          <w:bCs/>
          <w:sz w:val="24"/>
          <w:szCs w:val="24"/>
          <w:lang w:eastAsia="pl-PL"/>
        </w:rPr>
        <w:t>w terminie 21 dni od daty ukazania się niniejszego ogłoszenia</w:t>
      </w:r>
      <w:r>
        <w:rPr>
          <w:rFonts w:eastAsia="Times New Roman" w:cs="Arial"/>
          <w:b/>
          <w:bCs/>
          <w:sz w:val="24"/>
          <w:szCs w:val="24"/>
          <w:lang w:eastAsia="pl-PL"/>
        </w:rPr>
        <w:t>.</w:t>
      </w:r>
    </w:p>
    <w:p w14:paraId="7DB93C4B" w14:textId="77777777" w:rsidR="00714FC1" w:rsidRDefault="00714FC1" w:rsidP="00714FC1">
      <w:pPr>
        <w:spacing w:before="100" w:beforeAutospacing="1" w:after="100" w:afterAutospacing="1"/>
        <w:jc w:val="both"/>
        <w:rPr>
          <w:rFonts w:eastAsia="Times New Roman" w:cs="Arial"/>
          <w:sz w:val="24"/>
          <w:szCs w:val="24"/>
          <w:lang w:eastAsia="pl-PL"/>
        </w:rPr>
      </w:pPr>
      <w:r w:rsidRPr="00633CF8">
        <w:rPr>
          <w:rFonts w:eastAsia="Times New Roman" w:cs="Arial"/>
          <w:sz w:val="24"/>
          <w:szCs w:val="24"/>
          <w:lang w:eastAsia="pl-PL"/>
        </w:rPr>
        <w:t>Możliwe jest także złożenie oferty w postaci elektronicznej przy użyciu profilu zaufanego ePUAP z podpisem elektronicznym osoby/osób uprawnionych do reprezentacji organizacji pozarządowej zgodnie z KRS, tj. wygenerowany z Generatora eNGO plik oferty w formacie PDF należy załączyć do pisma ogólnego podpisanego podpisem zaufanym przy użyciu profilu zaufanego ePUAP i wysłać na adres elektronicznej skrzynki podawczej Urzędu Miasta Katowice (Instrukcja podpisywania podpisem zaufanym d</w:t>
      </w:r>
      <w:r>
        <w:rPr>
          <w:rFonts w:eastAsia="Times New Roman" w:cs="Arial"/>
          <w:sz w:val="24"/>
          <w:szCs w:val="24"/>
          <w:lang w:eastAsia="pl-PL"/>
        </w:rPr>
        <w:t>o pobrania w Generatorze eNGO).</w:t>
      </w:r>
    </w:p>
    <w:p w14:paraId="464AF944" w14:textId="389301F8" w:rsidR="00070E52" w:rsidRPr="00400B3D" w:rsidRDefault="00070E52" w:rsidP="00714FC1">
      <w:pPr>
        <w:spacing w:before="100" w:beforeAutospacing="1" w:after="100" w:afterAutospacing="1"/>
        <w:jc w:val="both"/>
        <w:rPr>
          <w:rFonts w:eastAsia="Times New Roman" w:cs="Arial"/>
          <w:b/>
          <w:bCs/>
          <w:sz w:val="24"/>
          <w:szCs w:val="24"/>
          <w:lang w:eastAsia="pl-PL"/>
        </w:rPr>
      </w:pPr>
      <w:r w:rsidRPr="00400B3D">
        <w:rPr>
          <w:rFonts w:ascii="Calibri" w:hAnsi="Calibri" w:cs="Arial"/>
          <w:b/>
          <w:bCs/>
          <w:sz w:val="24"/>
          <w:szCs w:val="24"/>
        </w:rPr>
        <w:t xml:space="preserve">Oferty złożone po terminie </w:t>
      </w:r>
      <w:r w:rsidR="00400B3D" w:rsidRPr="00400B3D">
        <w:rPr>
          <w:rFonts w:ascii="Calibri" w:hAnsi="Calibri" w:cs="Arial"/>
          <w:b/>
          <w:bCs/>
          <w:sz w:val="24"/>
          <w:szCs w:val="24"/>
        </w:rPr>
        <w:t xml:space="preserve">nie będą rozpatrywane. </w:t>
      </w:r>
    </w:p>
    <w:p w14:paraId="45496E75" w14:textId="77777777" w:rsidR="00070E52" w:rsidRPr="001B0B37" w:rsidRDefault="00070E52" w:rsidP="00070E52">
      <w:pPr>
        <w:jc w:val="both"/>
        <w:rPr>
          <w:rFonts w:ascii="Calibri" w:hAnsi="Calibri" w:cs="Arial"/>
          <w:sz w:val="24"/>
          <w:szCs w:val="24"/>
        </w:rPr>
      </w:pPr>
      <w:r w:rsidRPr="001B0B37">
        <w:rPr>
          <w:rFonts w:ascii="Calibri" w:hAnsi="Calibri" w:cs="Arial"/>
          <w:b/>
          <w:sz w:val="24"/>
          <w:szCs w:val="24"/>
          <w:u w:val="single"/>
        </w:rPr>
        <w:t>IV. Kryteria oceny oferty.</w:t>
      </w:r>
    </w:p>
    <w:p w14:paraId="2D1F66A8" w14:textId="7C5C1C3C" w:rsidR="00070E52" w:rsidRPr="001B0B37" w:rsidRDefault="00070E52" w:rsidP="00070E52">
      <w:pPr>
        <w:tabs>
          <w:tab w:val="left" w:pos="1440"/>
          <w:tab w:val="left" w:pos="1620"/>
        </w:tabs>
        <w:ind w:left="720" w:hanging="360"/>
        <w:jc w:val="both"/>
        <w:rPr>
          <w:rFonts w:ascii="Calibri" w:hAnsi="Calibri" w:cs="Arial"/>
          <w:sz w:val="24"/>
          <w:szCs w:val="24"/>
        </w:rPr>
      </w:pPr>
      <w:r w:rsidRPr="001B0B37">
        <w:rPr>
          <w:rFonts w:ascii="Calibri" w:hAnsi="Calibri" w:cs="Arial"/>
          <w:sz w:val="24"/>
          <w:szCs w:val="24"/>
        </w:rPr>
        <w:t xml:space="preserve">   1. O</w:t>
      </w:r>
      <w:r w:rsidR="002B4CAD">
        <w:rPr>
          <w:rFonts w:ascii="Calibri" w:hAnsi="Calibri" w:cs="Arial"/>
          <w:sz w:val="24"/>
          <w:szCs w:val="24"/>
        </w:rPr>
        <w:t>pinię na temat</w:t>
      </w:r>
      <w:r w:rsidRPr="001B0B37">
        <w:rPr>
          <w:rFonts w:ascii="Calibri" w:hAnsi="Calibri" w:cs="Arial"/>
          <w:sz w:val="24"/>
          <w:szCs w:val="24"/>
        </w:rPr>
        <w:t xml:space="preserve"> złożonych ofert, na podstawie przedstawionej dokumentacji – zgodnie z wymogami określonymi w pkt. III warunków konkursu, </w:t>
      </w:r>
      <w:r w:rsidR="002B4CAD">
        <w:rPr>
          <w:rFonts w:ascii="Calibri" w:hAnsi="Calibri" w:cs="Arial"/>
          <w:sz w:val="24"/>
          <w:szCs w:val="24"/>
        </w:rPr>
        <w:t>przedstawia</w:t>
      </w:r>
      <w:r w:rsidRPr="001B0B37">
        <w:rPr>
          <w:rFonts w:ascii="Calibri" w:hAnsi="Calibri" w:cs="Arial"/>
          <w:sz w:val="24"/>
          <w:szCs w:val="24"/>
        </w:rPr>
        <w:t xml:space="preserve"> Komisja Konkursowa. Komisja Konkursowa zostanie powołana Zarządzeniem Prezydenta </w:t>
      </w:r>
      <w:r w:rsidRPr="001B0B37">
        <w:rPr>
          <w:rFonts w:ascii="Calibri" w:hAnsi="Calibri" w:cs="Arial"/>
          <w:sz w:val="24"/>
          <w:szCs w:val="24"/>
        </w:rPr>
        <w:lastRenderedPageBreak/>
        <w:t>Miasta Katowice. Komisja może zaprosić przedstawicieli Podmiotów, biorących udział w konkursie ofert do części jawnej posiedzenia.</w:t>
      </w:r>
    </w:p>
    <w:p w14:paraId="28B200F1" w14:textId="77777777" w:rsidR="00070E52" w:rsidRPr="001B0B37" w:rsidRDefault="00070E52" w:rsidP="00D7295C">
      <w:pPr>
        <w:tabs>
          <w:tab w:val="left" w:pos="1440"/>
          <w:tab w:val="left" w:pos="1620"/>
        </w:tabs>
        <w:spacing w:after="0"/>
        <w:ind w:left="720"/>
        <w:jc w:val="both"/>
        <w:rPr>
          <w:rFonts w:ascii="Calibri" w:hAnsi="Calibri" w:cs="Arial"/>
          <w:sz w:val="24"/>
          <w:szCs w:val="24"/>
        </w:rPr>
      </w:pPr>
      <w:r w:rsidRPr="001B0B37">
        <w:rPr>
          <w:rFonts w:ascii="Calibri" w:hAnsi="Calibri" w:cs="Arial"/>
          <w:sz w:val="24"/>
          <w:szCs w:val="24"/>
        </w:rPr>
        <w:t>2. Przy rozpatrywaniu ofert, dotyczących realizacji zadania uwzględnia się w szczególności:</w:t>
      </w:r>
    </w:p>
    <w:p w14:paraId="4FDAE315"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wartość merytoryczną oferty,</w:t>
      </w:r>
    </w:p>
    <w:p w14:paraId="1B468C0D"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-kalkulację kosztów realizacji zadania, w tym w odniesieniu do zakresu rzeczowego zadania</w:t>
      </w:r>
    </w:p>
    <w:p w14:paraId="7C778604"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zadeklarowany udział środków własnych lub pozyskanych z innych źródeł na realizację zadania,</w:t>
      </w:r>
    </w:p>
    <w:p w14:paraId="105D499B" w14:textId="77777777" w:rsidR="00070E52" w:rsidRPr="009D1B6A" w:rsidRDefault="00070E52" w:rsidP="00D7295C">
      <w:pPr>
        <w:tabs>
          <w:tab w:val="left" w:pos="1440"/>
          <w:tab w:val="left" w:pos="1620"/>
        </w:tabs>
        <w:spacing w:after="0"/>
        <w:ind w:left="720" w:firstLine="15"/>
        <w:jc w:val="both"/>
        <w:rPr>
          <w:rFonts w:ascii="Calibri" w:hAnsi="Calibri" w:cs="Arial"/>
          <w:sz w:val="24"/>
          <w:szCs w:val="24"/>
        </w:rPr>
      </w:pPr>
      <w:r w:rsidRPr="009D1B6A">
        <w:rPr>
          <w:rFonts w:ascii="Calibri" w:hAnsi="Calibri" w:cs="Arial"/>
          <w:sz w:val="24"/>
          <w:szCs w:val="24"/>
        </w:rPr>
        <w:t xml:space="preserve">- istnieje możliwość zadeklarowania wkładu rzeczowego przy realizacji zadania – nie jest on jednak wymagany przy ocenianiu oferty konkursowej, </w:t>
      </w:r>
    </w:p>
    <w:p w14:paraId="65DD866A"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planowany przez podmiot wkład rzeczowy, osobowy, w tym świadczenia wolontariuszy i pracę społeczną członków,</w:t>
      </w:r>
    </w:p>
    <w:p w14:paraId="7E7A78CE"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jakość wykonania zadania oraz kwalifikacje kadry realizującej zadania,</w:t>
      </w:r>
    </w:p>
    <w:p w14:paraId="3B79710B"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xml:space="preserve">- doświadczenie w prowadzeniu działalności tego typu na rzecz dzieci i      młodzieży, </w:t>
      </w:r>
    </w:p>
    <w:p w14:paraId="3CF296BA"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wiarygodność organizacji – na podstawie przedłożonych referencji,</w:t>
      </w:r>
    </w:p>
    <w:p w14:paraId="418D2E58"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innowacyjność proponowanych rozwiązań,</w:t>
      </w:r>
    </w:p>
    <w:p w14:paraId="6037B877"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warunki lokalowe i terenowe: stan techniczny i wyposażenie istotne z punktu      widzenia realizacji zadania,</w:t>
      </w:r>
    </w:p>
    <w:p w14:paraId="54AC868B"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dotychczasowe osiągnięcia sportowe,</w:t>
      </w:r>
    </w:p>
    <w:p w14:paraId="79B2701D"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dotychczasowe doświadczenie we współpracy z Miastem Katowice,</w:t>
      </w:r>
    </w:p>
    <w:p w14:paraId="4D83FEC6"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zgodność z obowiązującymi przepisami,</w:t>
      </w:r>
    </w:p>
    <w:p w14:paraId="5BD1BDAE" w14:textId="77777777" w:rsidR="00070E52" w:rsidRPr="001B0B37" w:rsidRDefault="00070E52" w:rsidP="00D7295C">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ilość uczestników.</w:t>
      </w:r>
    </w:p>
    <w:p w14:paraId="1866AE8E" w14:textId="77777777" w:rsidR="00070E52" w:rsidRPr="001B0B37" w:rsidRDefault="00070E52" w:rsidP="00070E52">
      <w:pPr>
        <w:tabs>
          <w:tab w:val="left" w:pos="1440"/>
          <w:tab w:val="left" w:pos="1620"/>
        </w:tabs>
        <w:ind w:left="15" w:firstLine="15"/>
        <w:jc w:val="both"/>
        <w:rPr>
          <w:rFonts w:ascii="Calibri" w:eastAsia="Times New Roman" w:hAnsi="Calibri" w:cs="Arial"/>
          <w:sz w:val="24"/>
          <w:szCs w:val="24"/>
        </w:rPr>
      </w:pPr>
      <w:r w:rsidRPr="001B0B37">
        <w:rPr>
          <w:rFonts w:ascii="Calibri" w:hAnsi="Calibri" w:cs="Arial"/>
          <w:b/>
          <w:bCs/>
          <w:sz w:val="24"/>
          <w:szCs w:val="24"/>
          <w:u w:val="single"/>
        </w:rPr>
        <w:t>V. Katalog kosztów kwalifikowanych:</w:t>
      </w:r>
    </w:p>
    <w:p w14:paraId="3643381B" w14:textId="77777777" w:rsidR="00070E52" w:rsidRPr="001B0B37" w:rsidRDefault="00070E52" w:rsidP="00D7295C">
      <w:pPr>
        <w:widowControl w:val="0"/>
        <w:numPr>
          <w:ilvl w:val="0"/>
          <w:numId w:val="50"/>
        </w:numPr>
        <w:tabs>
          <w:tab w:val="left" w:pos="1440"/>
          <w:tab w:val="left" w:pos="1620"/>
        </w:tabs>
        <w:suppressAutoHyphens/>
        <w:spacing w:after="0" w:line="240" w:lineRule="auto"/>
        <w:ind w:left="737"/>
        <w:jc w:val="both"/>
        <w:rPr>
          <w:rFonts w:ascii="Calibri" w:eastAsia="Times New Roman" w:hAnsi="Calibri" w:cs="Arial"/>
          <w:sz w:val="24"/>
          <w:szCs w:val="24"/>
        </w:rPr>
      </w:pPr>
      <w:r w:rsidRPr="001B0B37">
        <w:rPr>
          <w:rFonts w:ascii="Calibri" w:eastAsia="Times New Roman" w:hAnsi="Calibri" w:cs="Arial"/>
          <w:sz w:val="24"/>
          <w:szCs w:val="24"/>
        </w:rPr>
        <w:t xml:space="preserve">Koszty bazy </w:t>
      </w:r>
      <w:proofErr w:type="gramStart"/>
      <w:r w:rsidRPr="001B0B37">
        <w:rPr>
          <w:rFonts w:ascii="Calibri" w:eastAsia="Times New Roman" w:hAnsi="Calibri" w:cs="Arial"/>
          <w:sz w:val="24"/>
          <w:szCs w:val="24"/>
        </w:rPr>
        <w:t>sportowej  niezbędne</w:t>
      </w:r>
      <w:proofErr w:type="gramEnd"/>
      <w:r w:rsidRPr="001B0B37">
        <w:rPr>
          <w:rFonts w:ascii="Calibri" w:eastAsia="Times New Roman" w:hAnsi="Calibri" w:cs="Arial"/>
          <w:sz w:val="24"/>
          <w:szCs w:val="24"/>
        </w:rPr>
        <w:t xml:space="preserve"> do wykonania zadania:</w:t>
      </w:r>
    </w:p>
    <w:p w14:paraId="4BCC3854" w14:textId="77777777" w:rsidR="00070E52" w:rsidRPr="001B0B37" w:rsidRDefault="00070E52" w:rsidP="00D7295C">
      <w:pPr>
        <w:tabs>
          <w:tab w:val="left" w:pos="1440"/>
          <w:tab w:val="left" w:pos="1620"/>
        </w:tabs>
        <w:spacing w:after="0" w:line="240" w:lineRule="auto"/>
        <w:ind w:left="737"/>
        <w:jc w:val="both"/>
        <w:rPr>
          <w:rFonts w:ascii="Calibri" w:eastAsia="Times New Roman" w:hAnsi="Calibri" w:cs="Arial"/>
          <w:sz w:val="24"/>
          <w:szCs w:val="24"/>
        </w:rPr>
      </w:pPr>
      <w:r w:rsidRPr="001B0B37">
        <w:rPr>
          <w:rFonts w:ascii="Calibri" w:eastAsia="Times New Roman" w:hAnsi="Calibri" w:cs="Arial"/>
          <w:sz w:val="24"/>
          <w:szCs w:val="24"/>
        </w:rPr>
        <w:t>- czynsz, dzierżawy, najmy</w:t>
      </w:r>
    </w:p>
    <w:p w14:paraId="7499C428" w14:textId="77777777" w:rsidR="00070E52" w:rsidRPr="001B0B37" w:rsidRDefault="00070E52" w:rsidP="00D7295C">
      <w:pPr>
        <w:tabs>
          <w:tab w:val="left" w:pos="1440"/>
          <w:tab w:val="left" w:pos="1620"/>
        </w:tabs>
        <w:spacing w:after="0" w:line="240" w:lineRule="auto"/>
        <w:ind w:left="737"/>
        <w:jc w:val="both"/>
        <w:rPr>
          <w:rFonts w:ascii="Calibri" w:eastAsia="Times New Roman" w:hAnsi="Calibri" w:cs="Arial"/>
          <w:sz w:val="24"/>
          <w:szCs w:val="24"/>
        </w:rPr>
      </w:pPr>
      <w:r w:rsidRPr="001B0B37">
        <w:rPr>
          <w:rFonts w:ascii="Calibri" w:eastAsia="Times New Roman" w:hAnsi="Calibri" w:cs="Arial"/>
          <w:sz w:val="24"/>
          <w:szCs w:val="24"/>
        </w:rPr>
        <w:t>- woda,</w:t>
      </w:r>
    </w:p>
    <w:p w14:paraId="4A0723F9" w14:textId="77777777" w:rsidR="00070E52" w:rsidRPr="001B0B37" w:rsidRDefault="00070E52" w:rsidP="00D7295C">
      <w:pPr>
        <w:tabs>
          <w:tab w:val="left" w:pos="1440"/>
          <w:tab w:val="left" w:pos="1620"/>
        </w:tabs>
        <w:spacing w:after="0" w:line="240" w:lineRule="auto"/>
        <w:ind w:left="737"/>
        <w:jc w:val="both"/>
        <w:rPr>
          <w:rFonts w:ascii="Calibri" w:eastAsia="Times New Roman" w:hAnsi="Calibri" w:cs="Arial"/>
          <w:sz w:val="24"/>
          <w:szCs w:val="24"/>
        </w:rPr>
      </w:pPr>
      <w:r w:rsidRPr="001B0B37">
        <w:rPr>
          <w:rFonts w:ascii="Calibri" w:eastAsia="Times New Roman" w:hAnsi="Calibri" w:cs="Arial"/>
          <w:sz w:val="24"/>
          <w:szCs w:val="24"/>
        </w:rPr>
        <w:t>- prąd,</w:t>
      </w:r>
    </w:p>
    <w:p w14:paraId="0EFBE199" w14:textId="77777777" w:rsidR="00070E52" w:rsidRPr="001B0B37" w:rsidRDefault="00070E52" w:rsidP="00D7295C">
      <w:pPr>
        <w:tabs>
          <w:tab w:val="left" w:pos="1440"/>
          <w:tab w:val="left" w:pos="1620"/>
        </w:tabs>
        <w:spacing w:after="0" w:line="240" w:lineRule="auto"/>
        <w:ind w:left="737"/>
        <w:jc w:val="both"/>
        <w:rPr>
          <w:rFonts w:ascii="Calibri" w:eastAsia="Times New Roman" w:hAnsi="Calibri" w:cs="Arial"/>
          <w:sz w:val="24"/>
          <w:szCs w:val="24"/>
        </w:rPr>
      </w:pPr>
      <w:r w:rsidRPr="001B0B37">
        <w:rPr>
          <w:rFonts w:ascii="Calibri" w:eastAsia="Times New Roman" w:hAnsi="Calibri" w:cs="Arial"/>
          <w:sz w:val="24"/>
          <w:szCs w:val="24"/>
        </w:rPr>
        <w:t>- ogrzewanie,</w:t>
      </w:r>
    </w:p>
    <w:p w14:paraId="700A71C3" w14:textId="77777777" w:rsidR="00070E52" w:rsidRPr="001B0B37" w:rsidRDefault="00070E52" w:rsidP="00D7295C">
      <w:pPr>
        <w:tabs>
          <w:tab w:val="left" w:pos="1440"/>
          <w:tab w:val="left" w:pos="1620"/>
        </w:tabs>
        <w:spacing w:after="0" w:line="240" w:lineRule="auto"/>
        <w:ind w:left="737"/>
        <w:jc w:val="both"/>
        <w:rPr>
          <w:rFonts w:ascii="Calibri" w:eastAsia="Times New Roman" w:hAnsi="Calibri" w:cs="Arial"/>
          <w:sz w:val="24"/>
          <w:szCs w:val="24"/>
        </w:rPr>
      </w:pPr>
      <w:r w:rsidRPr="001B0B37">
        <w:rPr>
          <w:rFonts w:ascii="Calibri" w:eastAsia="Times New Roman" w:hAnsi="Calibri" w:cs="Arial"/>
          <w:sz w:val="24"/>
          <w:szCs w:val="24"/>
        </w:rPr>
        <w:t>- obsługa techniczna,</w:t>
      </w:r>
    </w:p>
    <w:p w14:paraId="5BBB351B" w14:textId="77777777" w:rsidR="00070E52" w:rsidRPr="001B0B37" w:rsidRDefault="00070E52" w:rsidP="00D7295C">
      <w:pPr>
        <w:tabs>
          <w:tab w:val="left" w:pos="1440"/>
          <w:tab w:val="left" w:pos="1620"/>
        </w:tabs>
        <w:spacing w:after="0" w:line="240" w:lineRule="auto"/>
        <w:ind w:left="737"/>
        <w:jc w:val="both"/>
        <w:rPr>
          <w:rFonts w:ascii="Calibri" w:eastAsia="Times New Roman" w:hAnsi="Calibri" w:cs="Arial"/>
          <w:sz w:val="24"/>
          <w:szCs w:val="24"/>
        </w:rPr>
      </w:pPr>
      <w:r w:rsidRPr="001B0B37">
        <w:rPr>
          <w:rFonts w:ascii="Calibri" w:eastAsia="Times New Roman" w:hAnsi="Calibri" w:cs="Arial"/>
          <w:sz w:val="24"/>
          <w:szCs w:val="24"/>
        </w:rPr>
        <w:t>- utrzymanie obiektu, bazy sportowej</w:t>
      </w:r>
    </w:p>
    <w:p w14:paraId="37F142F9"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Obsługa księgowa,</w:t>
      </w:r>
    </w:p>
    <w:p w14:paraId="3DA30F18"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Wynagrodzenie trenerów i instruktorów,</w:t>
      </w:r>
    </w:p>
    <w:p w14:paraId="3386CDE2"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Opłaty sędziowskie,</w:t>
      </w:r>
    </w:p>
    <w:p w14:paraId="5595197D"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 xml:space="preserve">Opłaty startowe, wpisowe, </w:t>
      </w:r>
    </w:p>
    <w:p w14:paraId="53FFA7B3"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Składki członkowskie klubu,</w:t>
      </w:r>
    </w:p>
    <w:p w14:paraId="11D16F52"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Licencje i uprawnienia zawodnicze,</w:t>
      </w:r>
    </w:p>
    <w:p w14:paraId="2AA868D8"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Opieka medyczna, badania lekarskie,</w:t>
      </w:r>
    </w:p>
    <w:p w14:paraId="19CAE7F5"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Zakup lekarstw i preparatów,</w:t>
      </w:r>
    </w:p>
    <w:p w14:paraId="18317268"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Ubezpieczenia,</w:t>
      </w:r>
    </w:p>
    <w:p w14:paraId="3BFEAF70"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Transport na turnieje, zawody i zgrupowania sportowe,</w:t>
      </w:r>
    </w:p>
    <w:p w14:paraId="349D233F"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Zakwaterowanie i wyżywienie na turniejach sportowych,</w:t>
      </w:r>
    </w:p>
    <w:p w14:paraId="0B5DED46"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Napoje,</w:t>
      </w:r>
    </w:p>
    <w:p w14:paraId="2D64518D"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 xml:space="preserve">Koszty administracyjne – </w:t>
      </w:r>
      <w:r w:rsidRPr="001B0B37">
        <w:rPr>
          <w:rFonts w:ascii="Calibri" w:eastAsia="Times New Roman" w:hAnsi="Calibri" w:cs="Arial"/>
          <w:i/>
          <w:iCs/>
          <w:sz w:val="24"/>
          <w:szCs w:val="24"/>
        </w:rPr>
        <w:t xml:space="preserve">wysokość kosztów administracyjnych będzie ustalana </w:t>
      </w:r>
      <w:r w:rsidRPr="001B0B37">
        <w:rPr>
          <w:rFonts w:ascii="Calibri" w:eastAsia="Times New Roman" w:hAnsi="Calibri" w:cs="Arial"/>
          <w:i/>
          <w:iCs/>
          <w:sz w:val="24"/>
          <w:szCs w:val="24"/>
        </w:rPr>
        <w:lastRenderedPageBreak/>
        <w:t>indywidualnie w zależności od zadania publicznego zlecanego w otwartym konkursie ofert:</w:t>
      </w:r>
    </w:p>
    <w:p w14:paraId="7C994DC2" w14:textId="77777777" w:rsidR="00070E52" w:rsidRPr="001B0B37" w:rsidRDefault="00070E52" w:rsidP="00496970">
      <w:pPr>
        <w:tabs>
          <w:tab w:val="left" w:pos="1440"/>
          <w:tab w:val="left" w:pos="1620"/>
        </w:tabs>
        <w:spacing w:after="0"/>
        <w:ind w:left="765"/>
        <w:jc w:val="both"/>
        <w:rPr>
          <w:rFonts w:ascii="Calibri" w:eastAsia="Times New Roman" w:hAnsi="Calibri" w:cs="Arial"/>
          <w:sz w:val="24"/>
          <w:szCs w:val="24"/>
        </w:rPr>
      </w:pPr>
      <w:r w:rsidRPr="001B0B37">
        <w:rPr>
          <w:rFonts w:ascii="Calibri" w:eastAsia="Times New Roman" w:hAnsi="Calibri" w:cs="Arial"/>
          <w:sz w:val="24"/>
          <w:szCs w:val="24"/>
        </w:rPr>
        <w:t>- zakup materiałów biurowych,</w:t>
      </w:r>
    </w:p>
    <w:p w14:paraId="20490CE1" w14:textId="77777777" w:rsidR="00070E52" w:rsidRPr="001B0B37" w:rsidRDefault="00070E52" w:rsidP="00496970">
      <w:pPr>
        <w:tabs>
          <w:tab w:val="left" w:pos="1440"/>
          <w:tab w:val="left" w:pos="1620"/>
        </w:tabs>
        <w:spacing w:after="0"/>
        <w:ind w:left="765"/>
        <w:jc w:val="both"/>
        <w:rPr>
          <w:rFonts w:ascii="Calibri" w:eastAsia="Times New Roman" w:hAnsi="Calibri" w:cs="Arial"/>
          <w:sz w:val="24"/>
          <w:szCs w:val="24"/>
        </w:rPr>
      </w:pPr>
      <w:r w:rsidRPr="001B0B37">
        <w:rPr>
          <w:rFonts w:ascii="Calibri" w:eastAsia="Times New Roman" w:hAnsi="Calibri" w:cs="Arial"/>
          <w:sz w:val="24"/>
          <w:szCs w:val="24"/>
        </w:rPr>
        <w:t>- usługi poligraficzne,</w:t>
      </w:r>
    </w:p>
    <w:p w14:paraId="2D7FE1E4" w14:textId="77777777" w:rsidR="00070E52" w:rsidRPr="001B0B37" w:rsidRDefault="00070E52" w:rsidP="00496970">
      <w:pPr>
        <w:tabs>
          <w:tab w:val="left" w:pos="1440"/>
          <w:tab w:val="left" w:pos="1620"/>
        </w:tabs>
        <w:spacing w:after="0"/>
        <w:ind w:left="765"/>
        <w:jc w:val="both"/>
        <w:rPr>
          <w:rFonts w:ascii="Calibri" w:eastAsia="Times New Roman" w:hAnsi="Calibri" w:cs="Arial"/>
          <w:sz w:val="24"/>
          <w:szCs w:val="24"/>
        </w:rPr>
      </w:pPr>
      <w:r w:rsidRPr="001B0B37">
        <w:rPr>
          <w:rFonts w:ascii="Calibri" w:eastAsia="Times New Roman" w:hAnsi="Calibri" w:cs="Arial"/>
          <w:sz w:val="24"/>
          <w:szCs w:val="24"/>
        </w:rPr>
        <w:t>- pranie strojów sportowych,</w:t>
      </w:r>
    </w:p>
    <w:p w14:paraId="1E09AC9D"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Sprzęt sportowy,</w:t>
      </w:r>
    </w:p>
    <w:p w14:paraId="742FD321"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Stroje sportowe,</w:t>
      </w:r>
    </w:p>
    <w:p w14:paraId="69C39FDB"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Akcesoria sportowe,</w:t>
      </w:r>
    </w:p>
    <w:p w14:paraId="10D892F7" w14:textId="77777777" w:rsidR="00070E52" w:rsidRPr="001B0B37" w:rsidRDefault="00070E52" w:rsidP="00B828EF">
      <w:pPr>
        <w:widowControl w:val="0"/>
        <w:numPr>
          <w:ilvl w:val="0"/>
          <w:numId w:val="50"/>
        </w:numPr>
        <w:tabs>
          <w:tab w:val="left" w:pos="1440"/>
          <w:tab w:val="left" w:pos="1620"/>
        </w:tabs>
        <w:suppressAutoHyphens/>
        <w:spacing w:after="0" w:line="240" w:lineRule="auto"/>
        <w:jc w:val="both"/>
        <w:rPr>
          <w:rFonts w:ascii="Calibri" w:hAnsi="Calibri" w:cs="Arial"/>
          <w:sz w:val="24"/>
          <w:szCs w:val="24"/>
        </w:rPr>
      </w:pPr>
      <w:r w:rsidRPr="001B0B37">
        <w:rPr>
          <w:rFonts w:ascii="Calibri" w:eastAsia="Times New Roman" w:hAnsi="Calibri" w:cs="Arial"/>
          <w:sz w:val="24"/>
          <w:szCs w:val="24"/>
        </w:rPr>
        <w:t>Inne koszty konieczne ze względu na formę realizowanego zadania.</w:t>
      </w:r>
    </w:p>
    <w:p w14:paraId="6B98639A" w14:textId="6CEC3EF9" w:rsidR="00070E52" w:rsidRPr="001B0B37" w:rsidRDefault="00070E52" w:rsidP="00070E52">
      <w:pPr>
        <w:tabs>
          <w:tab w:val="left" w:pos="566"/>
        </w:tabs>
        <w:ind w:left="283" w:hanging="283"/>
        <w:jc w:val="both"/>
        <w:rPr>
          <w:rFonts w:ascii="Calibri" w:hAnsi="Calibri" w:cs="Arial"/>
          <w:sz w:val="24"/>
          <w:szCs w:val="24"/>
        </w:rPr>
      </w:pPr>
      <w:proofErr w:type="gramStart"/>
      <w:r w:rsidRPr="001B0B37">
        <w:rPr>
          <w:rFonts w:ascii="Calibri" w:hAnsi="Calibri" w:cs="Arial"/>
          <w:b/>
          <w:bCs/>
          <w:sz w:val="24"/>
          <w:szCs w:val="24"/>
          <w:u w:val="single"/>
        </w:rPr>
        <w:t>VI .</w:t>
      </w:r>
      <w:proofErr w:type="gramEnd"/>
      <w:r w:rsidRPr="001B0B37">
        <w:rPr>
          <w:rFonts w:ascii="Calibri" w:hAnsi="Calibri" w:cs="Arial"/>
          <w:b/>
          <w:bCs/>
          <w:sz w:val="24"/>
          <w:szCs w:val="24"/>
          <w:u w:val="single"/>
        </w:rPr>
        <w:t xml:space="preserve"> Procedura rozdysponowania środków finansowych.</w:t>
      </w:r>
    </w:p>
    <w:p w14:paraId="5031F68B" w14:textId="4DA0B20F" w:rsidR="00070E52" w:rsidRPr="001B0B37" w:rsidRDefault="00070E52" w:rsidP="00B828EF">
      <w:pPr>
        <w:pStyle w:val="Tekstpodstawowywcity"/>
        <w:numPr>
          <w:ilvl w:val="0"/>
          <w:numId w:val="41"/>
        </w:numPr>
        <w:tabs>
          <w:tab w:val="left" w:pos="1245"/>
        </w:tabs>
        <w:rPr>
          <w:rFonts w:ascii="Calibri" w:hAnsi="Calibri" w:cs="Arial"/>
        </w:rPr>
      </w:pPr>
      <w:r w:rsidRPr="001B0B37">
        <w:rPr>
          <w:rFonts w:ascii="Calibri" w:hAnsi="Calibri" w:cs="Arial"/>
        </w:rPr>
        <w:t>O</w:t>
      </w:r>
      <w:r w:rsidR="002B672B">
        <w:rPr>
          <w:rFonts w:ascii="Calibri" w:hAnsi="Calibri" w:cs="Arial"/>
        </w:rPr>
        <w:t>pinia</w:t>
      </w:r>
      <w:r w:rsidRPr="001B0B37">
        <w:rPr>
          <w:rFonts w:ascii="Calibri" w:hAnsi="Calibri" w:cs="Arial"/>
        </w:rPr>
        <w:t xml:space="preserve"> Komisji Konkursowej zawierająca propozycję wyboru ofert, na które proponuje </w:t>
      </w:r>
      <w:proofErr w:type="gramStart"/>
      <w:r w:rsidRPr="001B0B37">
        <w:rPr>
          <w:rFonts w:ascii="Calibri" w:hAnsi="Calibri" w:cs="Arial"/>
        </w:rPr>
        <w:t>się  udzielenie</w:t>
      </w:r>
      <w:proofErr w:type="gramEnd"/>
      <w:r w:rsidRPr="001B0B37">
        <w:rPr>
          <w:rFonts w:ascii="Calibri" w:hAnsi="Calibri" w:cs="Arial"/>
        </w:rPr>
        <w:t xml:space="preserve"> dotacji wraz z propozycją kwoty dotacji przeznaczonej na realizację zadania, przekazana zostanie Prezydentowi Miasta Katowice, który wyda Zarządzenie w sprawie dokonania wyboru ofert oraz warunków ich realizacji.</w:t>
      </w:r>
    </w:p>
    <w:p w14:paraId="27CC060B" w14:textId="77777777" w:rsidR="00070E52" w:rsidRPr="001B0B37" w:rsidRDefault="00070E52" w:rsidP="00070E52">
      <w:pPr>
        <w:pStyle w:val="Tekstpodstawowywcity"/>
        <w:tabs>
          <w:tab w:val="left" w:pos="1245"/>
        </w:tabs>
        <w:ind w:left="0"/>
        <w:rPr>
          <w:rFonts w:ascii="Calibri" w:hAnsi="Calibri" w:cs="Arial"/>
        </w:rPr>
      </w:pPr>
    </w:p>
    <w:p w14:paraId="59109BC7" w14:textId="2BADACBB" w:rsidR="00070E52" w:rsidRPr="001B0B37" w:rsidRDefault="00070E52" w:rsidP="00B828EF">
      <w:pPr>
        <w:pStyle w:val="Tekstpodstawowywcity"/>
        <w:numPr>
          <w:ilvl w:val="0"/>
          <w:numId w:val="41"/>
        </w:numPr>
        <w:rPr>
          <w:rFonts w:ascii="Calibri" w:hAnsi="Calibri"/>
        </w:rPr>
      </w:pPr>
      <w:r w:rsidRPr="001B0B37">
        <w:rPr>
          <w:rFonts w:ascii="Calibri" w:hAnsi="Calibri" w:cs="Arial"/>
        </w:rPr>
        <w:t xml:space="preserve"> Komisja Konkursowa ustala wysokość i sposób podziału dotacji stosownie do </w:t>
      </w:r>
      <w:proofErr w:type="gramStart"/>
      <w:r w:rsidRPr="001B0B37">
        <w:rPr>
          <w:rFonts w:ascii="Calibri" w:hAnsi="Calibri" w:cs="Arial"/>
        </w:rPr>
        <w:t>o</w:t>
      </w:r>
      <w:r w:rsidR="002B672B">
        <w:rPr>
          <w:rFonts w:ascii="Calibri" w:hAnsi="Calibri" w:cs="Arial"/>
        </w:rPr>
        <w:t>pinii</w:t>
      </w:r>
      <w:r w:rsidRPr="001B0B37">
        <w:rPr>
          <w:rFonts w:ascii="Calibri" w:hAnsi="Calibri" w:cs="Arial"/>
        </w:rPr>
        <w:t xml:space="preserve">  wynikającej</w:t>
      </w:r>
      <w:proofErr w:type="gramEnd"/>
      <w:r w:rsidRPr="001B0B37">
        <w:rPr>
          <w:rFonts w:ascii="Calibri" w:hAnsi="Calibri" w:cs="Arial"/>
        </w:rPr>
        <w:t xml:space="preserve"> z przyjętych kryteriów.</w:t>
      </w:r>
    </w:p>
    <w:p w14:paraId="6D34FB94" w14:textId="77777777" w:rsidR="00070E52" w:rsidRPr="001B0B37" w:rsidRDefault="00070E52" w:rsidP="00070E52">
      <w:pPr>
        <w:pStyle w:val="Tekstpodstawowywcity"/>
        <w:ind w:left="0"/>
        <w:rPr>
          <w:rFonts w:ascii="Calibri" w:hAnsi="Calibri"/>
        </w:rPr>
      </w:pPr>
    </w:p>
    <w:p w14:paraId="24A45840" w14:textId="77777777" w:rsidR="00070E52" w:rsidRPr="001B0B37" w:rsidRDefault="00070E52" w:rsidP="00B828EF">
      <w:pPr>
        <w:pStyle w:val="Tekstpodstawowywcity"/>
        <w:numPr>
          <w:ilvl w:val="0"/>
          <w:numId w:val="41"/>
        </w:numPr>
        <w:tabs>
          <w:tab w:val="left" w:pos="1245"/>
        </w:tabs>
        <w:rPr>
          <w:rFonts w:ascii="Calibri" w:hAnsi="Calibri" w:cs="Arial"/>
        </w:rPr>
      </w:pPr>
      <w:r w:rsidRPr="001B0B37">
        <w:rPr>
          <w:rFonts w:ascii="Calibri" w:hAnsi="Calibri" w:cs="Arial"/>
        </w:rPr>
        <w:t>W przypadku, gdy proponowana kwota dotacji jest niższa od wnioskowanej, Przewodniczący Komisji Konkursowej uzgadnia z podmiotem ewentualne zmiany w zakresie rzeczowym oferty planowanego do realizacji zadania.</w:t>
      </w:r>
    </w:p>
    <w:p w14:paraId="4FDA4FEA" w14:textId="77777777" w:rsidR="00070E52" w:rsidRPr="001B0B37" w:rsidRDefault="00070E52" w:rsidP="00070E52">
      <w:pPr>
        <w:pStyle w:val="Tekstpodstawowywcity"/>
        <w:tabs>
          <w:tab w:val="left" w:pos="1245"/>
        </w:tabs>
        <w:ind w:left="0"/>
        <w:rPr>
          <w:rFonts w:ascii="Calibri" w:hAnsi="Calibri" w:cs="Arial"/>
        </w:rPr>
      </w:pPr>
    </w:p>
    <w:p w14:paraId="0538947C" w14:textId="56F79D2F" w:rsidR="00070E52" w:rsidRPr="001B0B37" w:rsidRDefault="00070E52" w:rsidP="00B828EF">
      <w:pPr>
        <w:pStyle w:val="Tekstpodstawowywcity"/>
        <w:numPr>
          <w:ilvl w:val="0"/>
          <w:numId w:val="41"/>
        </w:numPr>
        <w:tabs>
          <w:tab w:val="left" w:pos="1245"/>
        </w:tabs>
        <w:rPr>
          <w:rFonts w:ascii="Calibri" w:hAnsi="Calibri" w:cs="Arial"/>
        </w:rPr>
      </w:pPr>
      <w:r w:rsidRPr="001B0B37">
        <w:rPr>
          <w:rFonts w:ascii="Calibri" w:hAnsi="Calibri" w:cs="Arial"/>
        </w:rPr>
        <w:t>Komisja Konkursowa w trakcie</w:t>
      </w:r>
      <w:r w:rsidR="002B672B">
        <w:rPr>
          <w:rFonts w:ascii="Calibri" w:hAnsi="Calibri" w:cs="Arial"/>
        </w:rPr>
        <w:t xml:space="preserve"> wydawania</w:t>
      </w:r>
      <w:r w:rsidRPr="001B0B37">
        <w:rPr>
          <w:rFonts w:ascii="Calibri" w:hAnsi="Calibri" w:cs="Arial"/>
        </w:rPr>
        <w:t xml:space="preserve"> o</w:t>
      </w:r>
      <w:r w:rsidR="002B672B">
        <w:rPr>
          <w:rFonts w:ascii="Calibri" w:hAnsi="Calibri" w:cs="Arial"/>
        </w:rPr>
        <w:t>pinii</w:t>
      </w:r>
      <w:r w:rsidRPr="001B0B37">
        <w:rPr>
          <w:rFonts w:ascii="Calibri" w:hAnsi="Calibri" w:cs="Arial"/>
        </w:rPr>
        <w:t xml:space="preserve"> oferty może żądać od podmiotu dodatkowych informacji oraz uzupełnienia dokumentacji. </w:t>
      </w:r>
    </w:p>
    <w:p w14:paraId="66A50FAB" w14:textId="77777777" w:rsidR="00070E52" w:rsidRPr="001B0B37" w:rsidRDefault="00070E52" w:rsidP="00070E52">
      <w:pPr>
        <w:pStyle w:val="Tekstpodstawowywcity"/>
        <w:tabs>
          <w:tab w:val="left" w:pos="1245"/>
        </w:tabs>
        <w:ind w:left="0"/>
        <w:rPr>
          <w:rFonts w:ascii="Calibri" w:hAnsi="Calibri" w:cs="Arial"/>
        </w:rPr>
      </w:pPr>
    </w:p>
    <w:p w14:paraId="6556FCEB" w14:textId="77777777" w:rsidR="00070E52" w:rsidRPr="001B0B37" w:rsidRDefault="00070E52" w:rsidP="00B828EF">
      <w:pPr>
        <w:pStyle w:val="Tekstpodstawowywcity"/>
        <w:numPr>
          <w:ilvl w:val="0"/>
          <w:numId w:val="41"/>
        </w:numPr>
        <w:tabs>
          <w:tab w:val="left" w:pos="1245"/>
        </w:tabs>
        <w:rPr>
          <w:rFonts w:ascii="Calibri" w:hAnsi="Calibri"/>
        </w:rPr>
      </w:pPr>
      <w:r w:rsidRPr="001B0B37">
        <w:rPr>
          <w:rFonts w:ascii="Calibri" w:hAnsi="Calibri" w:cs="Arial"/>
        </w:rPr>
        <w:t xml:space="preserve"> Wyniki dokonanego wyboru ofert oraz warunki ich realizacji podawane są do publicznej wiadomości.</w:t>
      </w:r>
    </w:p>
    <w:p w14:paraId="5531AF7E" w14:textId="77777777" w:rsidR="00070E52" w:rsidRPr="001B0B37" w:rsidRDefault="00070E52" w:rsidP="00070E52">
      <w:pPr>
        <w:pStyle w:val="Tekstpodstawowywcity"/>
        <w:tabs>
          <w:tab w:val="left" w:pos="1245"/>
        </w:tabs>
        <w:ind w:left="0"/>
        <w:rPr>
          <w:rFonts w:ascii="Calibri" w:hAnsi="Calibri"/>
        </w:rPr>
      </w:pPr>
    </w:p>
    <w:p w14:paraId="6E2652BB" w14:textId="77777777" w:rsidR="00070E52" w:rsidRPr="001B0B37" w:rsidRDefault="00070E52" w:rsidP="00070E52">
      <w:pPr>
        <w:pStyle w:val="Tekstpodstawowywcity"/>
        <w:tabs>
          <w:tab w:val="left" w:pos="1410"/>
        </w:tabs>
        <w:ind w:left="0"/>
        <w:rPr>
          <w:rFonts w:ascii="Calibri" w:hAnsi="Calibri" w:cs="Arial"/>
        </w:rPr>
      </w:pPr>
    </w:p>
    <w:p w14:paraId="4F40C798" w14:textId="77777777" w:rsidR="00070E52" w:rsidRPr="001B0B37" w:rsidRDefault="00070E52" w:rsidP="00070E52">
      <w:pPr>
        <w:pStyle w:val="Tekstpodstawowywcity"/>
        <w:tabs>
          <w:tab w:val="left" w:pos="1410"/>
        </w:tabs>
        <w:ind w:left="0"/>
        <w:rPr>
          <w:rFonts w:ascii="Calibri" w:hAnsi="Calibri" w:cs="Arial"/>
        </w:rPr>
      </w:pPr>
    </w:p>
    <w:p w14:paraId="0335EF35" w14:textId="77777777" w:rsidR="00070E52" w:rsidRPr="001B0B37" w:rsidRDefault="00070E52" w:rsidP="00070E52">
      <w:pPr>
        <w:pStyle w:val="Tekstpodstawowywcity"/>
        <w:tabs>
          <w:tab w:val="left" w:pos="1410"/>
        </w:tabs>
        <w:ind w:left="0"/>
        <w:rPr>
          <w:rFonts w:ascii="Calibri" w:hAnsi="Calibri" w:cs="Arial"/>
        </w:rPr>
      </w:pPr>
    </w:p>
    <w:p w14:paraId="472687B0" w14:textId="77777777" w:rsidR="00C117A9" w:rsidRDefault="00C117A9" w:rsidP="00070E52">
      <w:pPr>
        <w:jc w:val="both"/>
        <w:rPr>
          <w:rFonts w:ascii="Calibri" w:hAnsi="Calibri" w:cs="Arial"/>
          <w:b/>
          <w:bCs/>
          <w:sz w:val="24"/>
          <w:szCs w:val="24"/>
        </w:rPr>
      </w:pPr>
    </w:p>
    <w:p w14:paraId="5588CF69" w14:textId="77777777" w:rsidR="003B4B3E" w:rsidRDefault="003B4B3E" w:rsidP="00070E52">
      <w:pPr>
        <w:jc w:val="both"/>
        <w:rPr>
          <w:rFonts w:ascii="Calibri" w:hAnsi="Calibri" w:cs="Arial"/>
          <w:b/>
          <w:bCs/>
          <w:sz w:val="24"/>
          <w:szCs w:val="24"/>
        </w:rPr>
      </w:pPr>
    </w:p>
    <w:p w14:paraId="47054D3B" w14:textId="77777777" w:rsidR="00015028" w:rsidRDefault="00015028" w:rsidP="00070E52">
      <w:pPr>
        <w:jc w:val="both"/>
        <w:rPr>
          <w:rFonts w:ascii="Calibri" w:hAnsi="Calibri" w:cs="Arial"/>
          <w:b/>
          <w:bCs/>
          <w:sz w:val="24"/>
          <w:szCs w:val="24"/>
        </w:rPr>
      </w:pPr>
    </w:p>
    <w:p w14:paraId="4CA5558E" w14:textId="77777777" w:rsidR="00015028" w:rsidRDefault="00015028" w:rsidP="00070E52">
      <w:pPr>
        <w:jc w:val="both"/>
        <w:rPr>
          <w:rFonts w:ascii="Calibri" w:hAnsi="Calibri" w:cs="Arial"/>
          <w:b/>
          <w:bCs/>
          <w:sz w:val="24"/>
          <w:szCs w:val="24"/>
        </w:rPr>
      </w:pPr>
    </w:p>
    <w:p w14:paraId="3097FA28" w14:textId="77777777" w:rsidR="00015028" w:rsidRDefault="00015028" w:rsidP="00070E52">
      <w:pPr>
        <w:jc w:val="both"/>
        <w:rPr>
          <w:rFonts w:ascii="Calibri" w:hAnsi="Calibri" w:cs="Arial"/>
          <w:b/>
          <w:bCs/>
          <w:sz w:val="24"/>
          <w:szCs w:val="24"/>
        </w:rPr>
      </w:pPr>
    </w:p>
    <w:p w14:paraId="1E618AC1" w14:textId="77777777" w:rsidR="00015028" w:rsidRDefault="00015028" w:rsidP="00070E52">
      <w:pPr>
        <w:jc w:val="both"/>
        <w:rPr>
          <w:rFonts w:ascii="Calibri" w:hAnsi="Calibri" w:cs="Arial"/>
          <w:b/>
          <w:bCs/>
          <w:sz w:val="24"/>
          <w:szCs w:val="24"/>
        </w:rPr>
      </w:pPr>
    </w:p>
    <w:p w14:paraId="7D10EFF8" w14:textId="77777777" w:rsidR="00015028" w:rsidRDefault="00015028" w:rsidP="00070E52">
      <w:pPr>
        <w:jc w:val="both"/>
        <w:rPr>
          <w:rFonts w:ascii="Calibri" w:hAnsi="Calibri" w:cs="Arial"/>
          <w:b/>
          <w:bCs/>
          <w:sz w:val="24"/>
          <w:szCs w:val="24"/>
        </w:rPr>
      </w:pPr>
    </w:p>
    <w:p w14:paraId="71046D19" w14:textId="77777777" w:rsidR="00015028" w:rsidRDefault="00015028" w:rsidP="00070E52">
      <w:pPr>
        <w:jc w:val="both"/>
        <w:rPr>
          <w:rFonts w:ascii="Calibri" w:hAnsi="Calibri" w:cs="Arial"/>
          <w:b/>
          <w:bCs/>
          <w:sz w:val="24"/>
          <w:szCs w:val="24"/>
        </w:rPr>
      </w:pPr>
    </w:p>
    <w:p w14:paraId="7C89DDBC" w14:textId="318A5CBE" w:rsidR="00496970" w:rsidRDefault="003F1DE7" w:rsidP="00070E52">
      <w:pPr>
        <w:jc w:val="both"/>
        <w:rPr>
          <w:rFonts w:ascii="Calibri" w:hAnsi="Calibri" w:cs="Arial"/>
          <w:b/>
          <w:bCs/>
          <w:sz w:val="24"/>
          <w:szCs w:val="24"/>
        </w:rPr>
      </w:pPr>
      <w:proofErr w:type="gramStart"/>
      <w:r>
        <w:rPr>
          <w:rFonts w:ascii="Calibri" w:hAnsi="Calibri" w:cs="Arial"/>
          <w:b/>
          <w:bCs/>
          <w:sz w:val="24"/>
          <w:szCs w:val="24"/>
        </w:rPr>
        <w:t>Katowice,  listopad</w:t>
      </w:r>
      <w:proofErr w:type="gramEnd"/>
      <w:r>
        <w:rPr>
          <w:rFonts w:ascii="Calibri" w:hAnsi="Calibri" w:cs="Arial"/>
          <w:b/>
          <w:bCs/>
          <w:sz w:val="24"/>
          <w:szCs w:val="24"/>
        </w:rPr>
        <w:t xml:space="preserve"> 202</w:t>
      </w:r>
      <w:r w:rsidR="00B41275">
        <w:rPr>
          <w:rFonts w:ascii="Calibri" w:hAnsi="Calibri" w:cs="Arial"/>
          <w:b/>
          <w:bCs/>
          <w:sz w:val="24"/>
          <w:szCs w:val="24"/>
        </w:rPr>
        <w:t>5</w:t>
      </w:r>
      <w:r w:rsidR="00070E52" w:rsidRPr="001B0B37">
        <w:rPr>
          <w:rFonts w:ascii="Calibri" w:hAnsi="Calibri" w:cs="Arial"/>
          <w:b/>
          <w:bCs/>
          <w:sz w:val="24"/>
          <w:szCs w:val="24"/>
        </w:rPr>
        <w:t xml:space="preserve"> r.</w:t>
      </w:r>
    </w:p>
    <w:p w14:paraId="5EE63693" w14:textId="0F3AF709" w:rsidR="00070E52" w:rsidRPr="001B0B37" w:rsidRDefault="00070E52" w:rsidP="004D16E2">
      <w:pPr>
        <w:jc w:val="center"/>
        <w:rPr>
          <w:rFonts w:ascii="Calibri" w:hAnsi="Calibri" w:cs="Arial"/>
          <w:sz w:val="24"/>
          <w:szCs w:val="24"/>
        </w:rPr>
      </w:pPr>
      <w:r w:rsidRPr="001B0B37">
        <w:rPr>
          <w:rFonts w:ascii="Calibri" w:hAnsi="Calibri" w:cs="Arial"/>
          <w:b/>
          <w:sz w:val="24"/>
          <w:szCs w:val="24"/>
        </w:rPr>
        <w:lastRenderedPageBreak/>
        <w:t>Warunki konkursu ofert</w:t>
      </w:r>
    </w:p>
    <w:p w14:paraId="40C88144" w14:textId="77777777" w:rsidR="00070E52" w:rsidRPr="001B0B37" w:rsidRDefault="00070E52" w:rsidP="00070E52">
      <w:pPr>
        <w:pStyle w:val="WW-Tekstpodstawowy3"/>
        <w:rPr>
          <w:rFonts w:ascii="Calibri" w:hAnsi="Calibri" w:cs="Arial"/>
          <w:sz w:val="24"/>
          <w:szCs w:val="24"/>
        </w:rPr>
      </w:pPr>
      <w:r w:rsidRPr="001B0B37">
        <w:rPr>
          <w:rFonts w:ascii="Calibri" w:hAnsi="Calibri" w:cs="Arial"/>
          <w:sz w:val="24"/>
          <w:szCs w:val="24"/>
        </w:rPr>
        <w:t>o udzielenie dotacji podmiotom nie zaliczanym do sektora finansów publicznych w celu realizacji zadania w zakresie upowszechniania sportu i turystyki</w:t>
      </w:r>
    </w:p>
    <w:p w14:paraId="080197F1" w14:textId="77777777" w:rsidR="00A02FC4" w:rsidRPr="001B0B37" w:rsidRDefault="00A02FC4" w:rsidP="00A02FC4">
      <w:pPr>
        <w:pStyle w:val="NormalnyWeb"/>
        <w:spacing w:before="0" w:beforeAutospacing="0" w:after="0"/>
        <w:ind w:left="720"/>
        <w:jc w:val="both"/>
        <w:rPr>
          <w:rFonts w:ascii="Calibri" w:hAnsi="Calibri"/>
        </w:rPr>
      </w:pPr>
      <w:r w:rsidRPr="001B0B37">
        <w:rPr>
          <w:rFonts w:ascii="Calibri" w:hAnsi="Calibri" w:cs="Arial"/>
        </w:rPr>
        <w:t>Prezydent Miasta Katowice, działając na podstawie:</w:t>
      </w:r>
    </w:p>
    <w:p w14:paraId="402EB9D0" w14:textId="77777777" w:rsidR="00A02FC4" w:rsidRPr="00C54BD5" w:rsidRDefault="00A02FC4" w:rsidP="00A02FC4">
      <w:pPr>
        <w:pStyle w:val="NormalnyWeb"/>
        <w:numPr>
          <w:ilvl w:val="0"/>
          <w:numId w:val="3"/>
        </w:numPr>
        <w:spacing w:before="0" w:beforeAutospacing="0" w:after="0"/>
        <w:jc w:val="both"/>
        <w:rPr>
          <w:rFonts w:ascii="Calibri" w:hAnsi="Calibri"/>
        </w:rPr>
      </w:pPr>
      <w:r>
        <w:rPr>
          <w:rFonts w:ascii="Calibri" w:hAnsi="Calibri"/>
        </w:rPr>
        <w:t xml:space="preserve">art.7 ust 1 pkt 10) ustawy z dnia 8 marca 1990 r. o samorządzie gminnym </w:t>
      </w:r>
      <w:proofErr w:type="gramStart"/>
      <w:r>
        <w:rPr>
          <w:rFonts w:ascii="Calibri" w:hAnsi="Calibri"/>
        </w:rPr>
        <w:t>( Dz.U.</w:t>
      </w:r>
      <w:proofErr w:type="gramEnd"/>
      <w:r>
        <w:rPr>
          <w:rFonts w:ascii="Calibri" w:hAnsi="Calibri"/>
        </w:rPr>
        <w:t xml:space="preserve"> z 2025 r. poz.1153</w:t>
      </w:r>
      <w:r w:rsidRPr="00D25871">
        <w:rPr>
          <w:rFonts w:ascii="Calibri" w:hAnsi="Calibri"/>
        </w:rPr>
        <w:t>)</w:t>
      </w:r>
    </w:p>
    <w:p w14:paraId="5B9B426B" w14:textId="103D0EF9" w:rsidR="00A02FC4" w:rsidRPr="00D95025" w:rsidRDefault="00A02FC4" w:rsidP="00A02FC4">
      <w:pPr>
        <w:pStyle w:val="NormalnyWeb"/>
        <w:numPr>
          <w:ilvl w:val="0"/>
          <w:numId w:val="3"/>
        </w:numPr>
        <w:spacing w:before="0" w:beforeAutospacing="0" w:after="0"/>
        <w:jc w:val="both"/>
        <w:rPr>
          <w:rFonts w:ascii="Calibri" w:hAnsi="Calibri"/>
        </w:rPr>
      </w:pPr>
      <w:r w:rsidRPr="001B0B37">
        <w:rPr>
          <w:rFonts w:ascii="Calibri" w:hAnsi="Calibri" w:cs="Arial"/>
        </w:rPr>
        <w:t xml:space="preserve">art. 4 ust.1 pkt. 17 oraz art. 11 – 19 ustawy o działalności pożytku publicznego </w:t>
      </w:r>
      <w:r w:rsidRPr="001B0B37">
        <w:rPr>
          <w:rFonts w:ascii="Calibri" w:hAnsi="Calibri" w:cs="Arial"/>
        </w:rPr>
        <w:br/>
        <w:t xml:space="preserve">i o wolontariacie z dnia 24 kwietnia 2003 r. </w:t>
      </w:r>
      <w:r w:rsidR="009D277C">
        <w:rPr>
          <w:rFonts w:ascii="Calibri" w:hAnsi="Calibri" w:cs="Arial"/>
        </w:rPr>
        <w:t xml:space="preserve">(Dz. U. z 2025 r. poz. </w:t>
      </w:r>
      <w:proofErr w:type="gramStart"/>
      <w:r w:rsidR="009D277C">
        <w:rPr>
          <w:rFonts w:ascii="Calibri" w:hAnsi="Calibri" w:cs="Arial"/>
        </w:rPr>
        <w:t xml:space="preserve">1338 </w:t>
      </w:r>
      <w:r w:rsidR="009D277C" w:rsidRPr="001103A9">
        <w:rPr>
          <w:rFonts w:ascii="Calibri" w:hAnsi="Calibri" w:cs="Arial"/>
        </w:rPr>
        <w:t>)</w:t>
      </w:r>
      <w:proofErr w:type="gramEnd"/>
      <w:r w:rsidR="009D277C" w:rsidRPr="001103A9">
        <w:rPr>
          <w:rFonts w:ascii="Calibri" w:hAnsi="Calibri" w:cs="Arial"/>
        </w:rPr>
        <w:t>,</w:t>
      </w:r>
    </w:p>
    <w:p w14:paraId="6E4FE540" w14:textId="77777777" w:rsidR="00A02FC4" w:rsidRPr="001B0B37" w:rsidRDefault="00A02FC4" w:rsidP="00A02FC4">
      <w:pPr>
        <w:pStyle w:val="NormalnyWeb"/>
        <w:numPr>
          <w:ilvl w:val="0"/>
          <w:numId w:val="3"/>
        </w:numPr>
        <w:spacing w:before="0" w:beforeAutospacing="0" w:after="0"/>
        <w:jc w:val="both"/>
        <w:rPr>
          <w:rFonts w:ascii="Calibri" w:hAnsi="Calibri"/>
        </w:rPr>
      </w:pPr>
      <w:r>
        <w:rPr>
          <w:rFonts w:ascii="Calibri" w:hAnsi="Calibri" w:cs="Arial"/>
        </w:rPr>
        <w:t>Uchwały Nr XXI/355/25 Rady Miasta Katowice z dnia 23 października 2025</w:t>
      </w:r>
      <w:r w:rsidRPr="001B0B37">
        <w:rPr>
          <w:rFonts w:ascii="Calibri" w:hAnsi="Calibri" w:cs="Arial"/>
        </w:rPr>
        <w:t xml:space="preserve"> roku </w:t>
      </w:r>
      <w:r w:rsidRPr="001B0B37">
        <w:rPr>
          <w:rFonts w:ascii="Calibri" w:hAnsi="Calibri" w:cs="Arial"/>
        </w:rPr>
        <w:br/>
        <w:t>w sprawie „Programu współpracy miasta Katowice z organiza</w:t>
      </w:r>
      <w:r>
        <w:rPr>
          <w:rFonts w:ascii="Calibri" w:hAnsi="Calibri" w:cs="Arial"/>
        </w:rPr>
        <w:t xml:space="preserve">cjami pozarządowymi </w:t>
      </w:r>
      <w:r>
        <w:rPr>
          <w:rFonts w:ascii="Calibri" w:hAnsi="Calibri" w:cs="Arial"/>
        </w:rPr>
        <w:br/>
        <w:t>na rok 2026</w:t>
      </w:r>
      <w:r w:rsidRPr="001B0B37">
        <w:rPr>
          <w:rFonts w:ascii="Calibri" w:hAnsi="Calibri" w:cs="Arial"/>
        </w:rPr>
        <w:t>”,</w:t>
      </w:r>
    </w:p>
    <w:p w14:paraId="5884C8ED" w14:textId="41112F13" w:rsidR="002A4E8B" w:rsidRPr="00D95025" w:rsidRDefault="007459F2" w:rsidP="002A4E8B">
      <w:pPr>
        <w:pStyle w:val="NormalnyWeb"/>
        <w:numPr>
          <w:ilvl w:val="0"/>
          <w:numId w:val="3"/>
        </w:numPr>
        <w:spacing w:before="0" w:beforeAutospacing="0" w:after="0"/>
        <w:jc w:val="both"/>
        <w:rPr>
          <w:rFonts w:ascii="Calibri" w:hAnsi="Calibri"/>
        </w:rPr>
      </w:pPr>
      <w:r w:rsidRPr="00A02FC4">
        <w:rPr>
          <w:rFonts w:ascii="Calibri" w:hAnsi="Calibri"/>
        </w:rPr>
        <w:t>Uchwała Nr</w:t>
      </w:r>
      <w:r w:rsidR="0079338B" w:rsidRPr="00A02FC4">
        <w:rPr>
          <w:rFonts w:ascii="Calibri" w:hAnsi="Calibri"/>
        </w:rPr>
        <w:t xml:space="preserve"> </w:t>
      </w:r>
      <w:r w:rsidR="009D277C">
        <w:rPr>
          <w:rFonts w:ascii="Calibri" w:hAnsi="Calibri"/>
        </w:rPr>
        <w:t>XXII</w:t>
      </w:r>
      <w:r w:rsidR="0079338B" w:rsidRPr="009D277C">
        <w:rPr>
          <w:rFonts w:ascii="Calibri" w:hAnsi="Calibri"/>
        </w:rPr>
        <w:t>/</w:t>
      </w:r>
      <w:r w:rsidR="009D277C" w:rsidRPr="009D277C">
        <w:rPr>
          <w:rFonts w:ascii="Calibri" w:hAnsi="Calibri"/>
        </w:rPr>
        <w:t>379</w:t>
      </w:r>
      <w:r w:rsidR="0079338B" w:rsidRPr="009D277C">
        <w:rPr>
          <w:rFonts w:ascii="Calibri" w:hAnsi="Calibri"/>
        </w:rPr>
        <w:t>/</w:t>
      </w:r>
      <w:r w:rsidR="009D277C" w:rsidRPr="009D277C">
        <w:rPr>
          <w:rFonts w:ascii="Calibri" w:hAnsi="Calibri"/>
        </w:rPr>
        <w:t>25 Rady</w:t>
      </w:r>
      <w:r w:rsidRPr="009D277C">
        <w:rPr>
          <w:rFonts w:ascii="Calibri" w:hAnsi="Calibri"/>
        </w:rPr>
        <w:t xml:space="preserve"> </w:t>
      </w:r>
      <w:r w:rsidR="0073650C" w:rsidRPr="009D277C">
        <w:rPr>
          <w:rFonts w:ascii="Calibri" w:hAnsi="Calibri"/>
        </w:rPr>
        <w:t>M</w:t>
      </w:r>
      <w:r w:rsidRPr="009D277C">
        <w:rPr>
          <w:rFonts w:ascii="Calibri" w:hAnsi="Calibri"/>
        </w:rPr>
        <w:t>iasta Katowice z dnia 2</w:t>
      </w:r>
      <w:r w:rsidR="009D277C" w:rsidRPr="009D277C">
        <w:rPr>
          <w:rFonts w:ascii="Calibri" w:hAnsi="Calibri"/>
        </w:rPr>
        <w:t>0</w:t>
      </w:r>
      <w:r w:rsidRPr="009D277C">
        <w:rPr>
          <w:rFonts w:ascii="Calibri" w:hAnsi="Calibri"/>
        </w:rPr>
        <w:t xml:space="preserve"> listopada 202</w:t>
      </w:r>
      <w:r w:rsidR="009D277C" w:rsidRPr="009D277C">
        <w:rPr>
          <w:rFonts w:ascii="Calibri" w:hAnsi="Calibri"/>
        </w:rPr>
        <w:t>5</w:t>
      </w:r>
      <w:r w:rsidRPr="009D277C">
        <w:rPr>
          <w:rFonts w:ascii="Calibri" w:hAnsi="Calibri"/>
        </w:rPr>
        <w:t xml:space="preserve"> r. w sprawie </w:t>
      </w:r>
      <w:r w:rsidR="0079338B" w:rsidRPr="009D277C">
        <w:rPr>
          <w:rFonts w:ascii="Calibri" w:hAnsi="Calibri"/>
        </w:rPr>
        <w:t xml:space="preserve">przyjęcia </w:t>
      </w:r>
      <w:r w:rsidRPr="009D277C">
        <w:rPr>
          <w:rFonts w:ascii="Calibri" w:hAnsi="Calibri"/>
        </w:rPr>
        <w:t>Miejskiego Programu Profilaktyki i Rozwiązywania Problemów Alkoholowych</w:t>
      </w:r>
      <w:r w:rsidR="0079338B" w:rsidRPr="009D277C">
        <w:rPr>
          <w:rFonts w:ascii="Calibri" w:hAnsi="Calibri"/>
        </w:rPr>
        <w:t xml:space="preserve"> oraz Przeciwdziałania </w:t>
      </w:r>
      <w:proofErr w:type="gramStart"/>
      <w:r w:rsidR="0079338B" w:rsidRPr="009D277C">
        <w:rPr>
          <w:rFonts w:ascii="Calibri" w:hAnsi="Calibri"/>
        </w:rPr>
        <w:t>Narkomanii  na</w:t>
      </w:r>
      <w:proofErr w:type="gramEnd"/>
      <w:r w:rsidR="0079338B" w:rsidRPr="009D277C">
        <w:rPr>
          <w:rFonts w:ascii="Calibri" w:hAnsi="Calibri"/>
        </w:rPr>
        <w:t xml:space="preserve"> 202</w:t>
      </w:r>
      <w:r w:rsidR="009D277C" w:rsidRPr="009D277C">
        <w:rPr>
          <w:rFonts w:ascii="Calibri" w:hAnsi="Calibri"/>
        </w:rPr>
        <w:t>6</w:t>
      </w:r>
      <w:r w:rsidR="0079338B">
        <w:rPr>
          <w:rFonts w:ascii="Calibri" w:hAnsi="Calibri"/>
        </w:rPr>
        <w:t xml:space="preserve"> r.</w:t>
      </w:r>
    </w:p>
    <w:p w14:paraId="1E155CE1" w14:textId="77777777" w:rsidR="002A4E8B" w:rsidRPr="009D277C" w:rsidRDefault="002A4E8B" w:rsidP="002A4E8B">
      <w:pPr>
        <w:pStyle w:val="NormalnyWeb"/>
        <w:numPr>
          <w:ilvl w:val="0"/>
          <w:numId w:val="3"/>
        </w:numPr>
        <w:spacing w:before="0" w:beforeAutospacing="0" w:after="0"/>
        <w:jc w:val="both"/>
        <w:rPr>
          <w:rFonts w:ascii="Calibri" w:hAnsi="Calibri"/>
        </w:rPr>
      </w:pPr>
      <w:r w:rsidRPr="001B0B37">
        <w:rPr>
          <w:rFonts w:ascii="Calibri" w:hAnsi="Calibri" w:cs="Arial"/>
          <w:color w:val="000000"/>
        </w:rPr>
        <w:t xml:space="preserve">Rozporządzenia Przewodniczącego Komitetu Do Spraw Pożytku Publicznego z dnia                                  24 października 2018 roku w sprawie wzorów ofert i ramowych wzorów umów dotyczących realizacji zadań publicznych oraz wzorów sprawozdań z wykonania tych zadań (Dz. U. z 2018 roku, poz. 2057) </w:t>
      </w:r>
    </w:p>
    <w:p w14:paraId="1C9C2EA3" w14:textId="77777777" w:rsidR="009D277C" w:rsidRPr="001B0B37" w:rsidRDefault="009D277C" w:rsidP="00DC66C1">
      <w:pPr>
        <w:pStyle w:val="NormalnyWeb"/>
        <w:spacing w:before="0" w:beforeAutospacing="0" w:after="0"/>
        <w:ind w:left="720"/>
        <w:jc w:val="both"/>
        <w:rPr>
          <w:rFonts w:ascii="Calibri" w:hAnsi="Calibri"/>
        </w:rPr>
      </w:pPr>
    </w:p>
    <w:p w14:paraId="049A4CB2" w14:textId="77777777" w:rsidR="00070E52" w:rsidRPr="001B0B37" w:rsidRDefault="00070E52" w:rsidP="00070E52">
      <w:pPr>
        <w:pStyle w:val="Tekstpodstawowy"/>
        <w:jc w:val="center"/>
        <w:rPr>
          <w:rFonts w:ascii="Calibri" w:hAnsi="Calibri" w:cs="Arial"/>
          <w:b/>
          <w:bCs/>
          <w:u w:val="single"/>
        </w:rPr>
      </w:pPr>
      <w:r w:rsidRPr="001B0B37">
        <w:rPr>
          <w:rFonts w:ascii="Calibri" w:hAnsi="Calibri" w:cs="Arial"/>
        </w:rPr>
        <w:t>ogłasza konkurs ofert na udzielenie dotacji podmiotom nie zaliczanym do sektora finansów publicznych na realizację zadania pod nazwą:</w:t>
      </w:r>
    </w:p>
    <w:p w14:paraId="2E7D0E33" w14:textId="480A7AC5" w:rsidR="00070E52" w:rsidRPr="001B0B37" w:rsidRDefault="00070E52" w:rsidP="00070E52">
      <w:pPr>
        <w:pStyle w:val="Tekstpodstawowy"/>
        <w:jc w:val="center"/>
        <w:rPr>
          <w:rFonts w:ascii="Calibri" w:hAnsi="Calibri" w:cs="Arial"/>
          <w:b/>
          <w:u w:val="single"/>
        </w:rPr>
      </w:pPr>
      <w:r w:rsidRPr="001B0B37">
        <w:rPr>
          <w:rFonts w:ascii="Calibri" w:hAnsi="Calibri" w:cs="Arial"/>
          <w:b/>
          <w:bCs/>
          <w:u w:val="single"/>
        </w:rPr>
        <w:t>„Prowadzenie Środowiskowych Programów Profilaktycznych w formie pozalekcyjnych zajęć sportowych”, realizowanych przez U</w:t>
      </w:r>
      <w:r w:rsidR="00AE64D5" w:rsidRPr="001B0B37">
        <w:rPr>
          <w:rFonts w:ascii="Calibri" w:hAnsi="Calibri" w:cs="Arial"/>
          <w:b/>
          <w:bCs/>
          <w:u w:val="single"/>
        </w:rPr>
        <w:t>czniowskie K</w:t>
      </w:r>
      <w:r w:rsidR="003F1DE7">
        <w:rPr>
          <w:rFonts w:ascii="Calibri" w:hAnsi="Calibri" w:cs="Arial"/>
          <w:b/>
          <w:bCs/>
          <w:u w:val="single"/>
        </w:rPr>
        <w:t>luby Sportowe w 202</w:t>
      </w:r>
      <w:r w:rsidR="00A02FC4">
        <w:rPr>
          <w:rFonts w:ascii="Calibri" w:hAnsi="Calibri" w:cs="Arial"/>
          <w:b/>
          <w:bCs/>
          <w:u w:val="single"/>
        </w:rPr>
        <w:t>6</w:t>
      </w:r>
      <w:r w:rsidRPr="001B0B37">
        <w:rPr>
          <w:rFonts w:ascii="Calibri" w:hAnsi="Calibri" w:cs="Arial"/>
          <w:b/>
          <w:bCs/>
          <w:u w:val="single"/>
        </w:rPr>
        <w:t xml:space="preserve"> roku. </w:t>
      </w:r>
    </w:p>
    <w:p w14:paraId="0E968396" w14:textId="77777777" w:rsidR="00070E52" w:rsidRPr="001B0B37" w:rsidRDefault="00070E52" w:rsidP="00070E52">
      <w:pPr>
        <w:jc w:val="both"/>
        <w:rPr>
          <w:rFonts w:ascii="Calibri" w:hAnsi="Calibri" w:cs="Arial"/>
          <w:sz w:val="24"/>
          <w:szCs w:val="24"/>
        </w:rPr>
      </w:pPr>
      <w:proofErr w:type="gramStart"/>
      <w:r w:rsidRPr="001B0B37">
        <w:rPr>
          <w:rFonts w:ascii="Calibri" w:hAnsi="Calibri" w:cs="Arial"/>
          <w:b/>
          <w:sz w:val="24"/>
          <w:szCs w:val="24"/>
          <w:u w:val="single"/>
        </w:rPr>
        <w:t>I .</w:t>
      </w:r>
      <w:proofErr w:type="gramEnd"/>
      <w:r w:rsidRPr="001B0B37">
        <w:rPr>
          <w:rFonts w:ascii="Calibri" w:hAnsi="Calibri" w:cs="Arial"/>
          <w:b/>
          <w:sz w:val="24"/>
          <w:szCs w:val="24"/>
          <w:u w:val="single"/>
        </w:rPr>
        <w:t xml:space="preserve">  Zasady ogólne.</w:t>
      </w:r>
    </w:p>
    <w:p w14:paraId="3F42C8CA" w14:textId="77777777" w:rsidR="00070E52" w:rsidRPr="001B0B37" w:rsidRDefault="00070E52" w:rsidP="00B828EF">
      <w:pPr>
        <w:widowControl w:val="0"/>
        <w:numPr>
          <w:ilvl w:val="0"/>
          <w:numId w:val="45"/>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Dotacja z budżetu Miasta na realizację zadań z zakresu upowszechniania sportu i turystyki może być przyznana podmiotom niepublicznym, które zgodnie ze statutem nie działają w celu osiągnięcia zysku lub zysk przeznaczają na cele statutowe. Dotacja może być przyznana wyłącznie na realizację zadania na rzecz mieszkańców Katowic.</w:t>
      </w:r>
    </w:p>
    <w:p w14:paraId="001DC92D" w14:textId="77777777" w:rsidR="00070E52" w:rsidRPr="001B0B37" w:rsidRDefault="00070E52" w:rsidP="00B828EF">
      <w:pPr>
        <w:widowControl w:val="0"/>
        <w:numPr>
          <w:ilvl w:val="0"/>
          <w:numId w:val="45"/>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Dwa lub więcej uprawnione podmioty działające wspólnie mogą złożyć</w:t>
      </w:r>
      <w:r w:rsidRPr="001B0B37">
        <w:rPr>
          <w:rFonts w:ascii="Calibri" w:hAnsi="Calibri" w:cs="Arial"/>
          <w:b/>
          <w:bCs/>
          <w:sz w:val="24"/>
          <w:szCs w:val="24"/>
        </w:rPr>
        <w:t xml:space="preserve"> ofertę wspólną. </w:t>
      </w:r>
      <w:r w:rsidRPr="001B0B37">
        <w:rPr>
          <w:rFonts w:ascii="Calibri" w:hAnsi="Calibri" w:cs="Arial"/>
          <w:sz w:val="24"/>
          <w:szCs w:val="24"/>
        </w:rPr>
        <w:t xml:space="preserve">Oferta wspólna </w:t>
      </w:r>
      <w:proofErr w:type="gramStart"/>
      <w:r w:rsidRPr="001B0B37">
        <w:rPr>
          <w:rFonts w:ascii="Calibri" w:hAnsi="Calibri" w:cs="Arial"/>
          <w:sz w:val="24"/>
          <w:szCs w:val="24"/>
        </w:rPr>
        <w:t>wskazuje :</w:t>
      </w:r>
      <w:proofErr w:type="gramEnd"/>
      <w:r w:rsidRPr="001B0B37">
        <w:rPr>
          <w:rFonts w:ascii="Calibri" w:hAnsi="Calibri" w:cs="Arial"/>
          <w:sz w:val="24"/>
          <w:szCs w:val="24"/>
        </w:rPr>
        <w:t xml:space="preserve"> </w:t>
      </w:r>
    </w:p>
    <w:p w14:paraId="11BB6405" w14:textId="77777777" w:rsidR="00070E52" w:rsidRPr="001B0B37" w:rsidRDefault="00070E52" w:rsidP="00070E52">
      <w:pPr>
        <w:tabs>
          <w:tab w:val="left" w:pos="720"/>
        </w:tabs>
        <w:ind w:left="630"/>
        <w:jc w:val="both"/>
        <w:rPr>
          <w:rFonts w:ascii="Calibri" w:hAnsi="Calibri" w:cs="Arial"/>
          <w:sz w:val="24"/>
          <w:szCs w:val="24"/>
        </w:rPr>
      </w:pPr>
      <w:r w:rsidRPr="001B0B37">
        <w:rPr>
          <w:rFonts w:ascii="Calibri" w:hAnsi="Calibri" w:cs="Arial"/>
          <w:sz w:val="24"/>
          <w:szCs w:val="24"/>
        </w:rPr>
        <w:t xml:space="preserve">- jakie działania w ramach realizacji zadania publicznego będą wykonywać poszczególne </w:t>
      </w:r>
      <w:proofErr w:type="gramStart"/>
      <w:r w:rsidRPr="001B0B37">
        <w:rPr>
          <w:rFonts w:ascii="Calibri" w:hAnsi="Calibri" w:cs="Arial"/>
          <w:sz w:val="24"/>
          <w:szCs w:val="24"/>
        </w:rPr>
        <w:t>podmioty ,</w:t>
      </w:r>
      <w:proofErr w:type="gramEnd"/>
    </w:p>
    <w:p w14:paraId="5CF8CEC9" w14:textId="77777777" w:rsidR="00070E52" w:rsidRPr="001B0B37" w:rsidRDefault="00070E52" w:rsidP="00070E52">
      <w:pPr>
        <w:tabs>
          <w:tab w:val="left" w:pos="720"/>
        </w:tabs>
        <w:ind w:left="630"/>
        <w:jc w:val="both"/>
        <w:rPr>
          <w:rFonts w:ascii="Calibri" w:hAnsi="Calibri" w:cs="Arial"/>
          <w:sz w:val="24"/>
          <w:szCs w:val="24"/>
        </w:rPr>
      </w:pPr>
      <w:r w:rsidRPr="001B0B37">
        <w:rPr>
          <w:rFonts w:ascii="Calibri" w:hAnsi="Calibri" w:cs="Arial"/>
          <w:sz w:val="24"/>
          <w:szCs w:val="24"/>
        </w:rPr>
        <w:t xml:space="preserve">- sposób reprezentacji </w:t>
      </w:r>
      <w:proofErr w:type="gramStart"/>
      <w:r w:rsidRPr="001B0B37">
        <w:rPr>
          <w:rFonts w:ascii="Calibri" w:hAnsi="Calibri" w:cs="Arial"/>
          <w:sz w:val="24"/>
          <w:szCs w:val="24"/>
        </w:rPr>
        <w:t>podmiotów  wobec</w:t>
      </w:r>
      <w:proofErr w:type="gramEnd"/>
      <w:r w:rsidRPr="001B0B37">
        <w:rPr>
          <w:rFonts w:ascii="Calibri" w:hAnsi="Calibri" w:cs="Arial"/>
          <w:sz w:val="24"/>
          <w:szCs w:val="24"/>
        </w:rPr>
        <w:t xml:space="preserve"> organu administracji publicznej.</w:t>
      </w:r>
    </w:p>
    <w:p w14:paraId="5021DB5A" w14:textId="77777777" w:rsidR="00070E52" w:rsidRPr="001B0B37" w:rsidRDefault="00070E52" w:rsidP="00070E52">
      <w:pPr>
        <w:tabs>
          <w:tab w:val="left" w:pos="720"/>
        </w:tabs>
        <w:ind w:left="630"/>
        <w:jc w:val="both"/>
        <w:rPr>
          <w:rFonts w:ascii="Calibri" w:hAnsi="Calibri" w:cs="Arial"/>
          <w:sz w:val="24"/>
          <w:szCs w:val="24"/>
        </w:rPr>
      </w:pPr>
      <w:r w:rsidRPr="001B0B37">
        <w:rPr>
          <w:rFonts w:ascii="Calibri" w:hAnsi="Calibri" w:cs="Arial"/>
          <w:sz w:val="24"/>
          <w:szCs w:val="24"/>
        </w:rPr>
        <w:t xml:space="preserve">Umowę zawartą między podmiotami, określającą zakres ich świadczeń składających się na realizację zadania publicznego, załącza się do umowy na realizację zadania publicznego. Podmioty składające ofertę wspólną ponoszą solidarną odpowiedzialność za podjęte zobowiązania. </w:t>
      </w:r>
    </w:p>
    <w:p w14:paraId="3DE8F20C" w14:textId="77777777" w:rsidR="00070E52" w:rsidRPr="001B0B37" w:rsidRDefault="00070E52" w:rsidP="00B828EF">
      <w:pPr>
        <w:widowControl w:val="0"/>
        <w:numPr>
          <w:ilvl w:val="0"/>
          <w:numId w:val="45"/>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Wysokość dotacji dla poszczególnych podmiotów uzależniona będzie od ilości wybranych do realizacji ofert. W związku z powyższym, Zlecający zadanie zastrzega sobie prawo zmniejszenia wysokości kwoty dotacji proponowanej przez poszczególne Podmioty.</w:t>
      </w:r>
    </w:p>
    <w:p w14:paraId="2C9A94D8" w14:textId="3EFB3FB5" w:rsidR="00070E52" w:rsidRPr="001B0B37" w:rsidRDefault="00070E52" w:rsidP="00B828EF">
      <w:pPr>
        <w:widowControl w:val="0"/>
        <w:numPr>
          <w:ilvl w:val="0"/>
          <w:numId w:val="45"/>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Podmioty uprawnione zobowiązane są do złożenia oferty zgodnie z zasadami uczciwej konkurencji, gwarantując wykonanie zadania w sposób efektywny, oszczędny i </w:t>
      </w:r>
      <w:r w:rsidRPr="001B0B37">
        <w:rPr>
          <w:rFonts w:ascii="Calibri" w:hAnsi="Calibri" w:cs="Arial"/>
          <w:sz w:val="24"/>
          <w:szCs w:val="24"/>
        </w:rPr>
        <w:lastRenderedPageBreak/>
        <w:t xml:space="preserve">terminowy.  </w:t>
      </w:r>
    </w:p>
    <w:p w14:paraId="414CFE2E" w14:textId="77777777" w:rsidR="00070E52" w:rsidRPr="001B0B37" w:rsidRDefault="00070E52" w:rsidP="00B828EF">
      <w:pPr>
        <w:widowControl w:val="0"/>
        <w:numPr>
          <w:ilvl w:val="0"/>
          <w:numId w:val="45"/>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Dotacja przeznaczona może być wyłącznie na wydatki związane z realizacją zadania zleconego do realizacji. </w:t>
      </w:r>
    </w:p>
    <w:p w14:paraId="41C01123" w14:textId="5CB91121" w:rsidR="00070E52" w:rsidRPr="001B0B37" w:rsidRDefault="00070E52" w:rsidP="00AE64D5">
      <w:pPr>
        <w:widowControl w:val="0"/>
        <w:numPr>
          <w:ilvl w:val="0"/>
          <w:numId w:val="45"/>
        </w:numPr>
        <w:tabs>
          <w:tab w:val="left" w:pos="720"/>
        </w:tabs>
        <w:suppressAutoHyphens/>
        <w:spacing w:after="0" w:line="240" w:lineRule="auto"/>
        <w:jc w:val="both"/>
        <w:rPr>
          <w:rFonts w:ascii="Calibri" w:hAnsi="Calibri" w:cs="Arial"/>
          <w:sz w:val="24"/>
          <w:szCs w:val="24"/>
        </w:rPr>
      </w:pPr>
      <w:r w:rsidRPr="001B0B37">
        <w:rPr>
          <w:rFonts w:ascii="Calibri" w:hAnsi="Calibri" w:cs="Arial"/>
          <w:sz w:val="24"/>
          <w:szCs w:val="24"/>
        </w:rPr>
        <w:t>Kwota przezna</w:t>
      </w:r>
      <w:r w:rsidR="003F1DE7">
        <w:rPr>
          <w:rFonts w:ascii="Calibri" w:hAnsi="Calibri" w:cs="Arial"/>
          <w:sz w:val="24"/>
          <w:szCs w:val="24"/>
        </w:rPr>
        <w:t>czona na powyższe zadanie w 202</w:t>
      </w:r>
      <w:r w:rsidR="00044086">
        <w:rPr>
          <w:rFonts w:ascii="Calibri" w:hAnsi="Calibri" w:cs="Arial"/>
          <w:sz w:val="24"/>
          <w:szCs w:val="24"/>
        </w:rPr>
        <w:t>6</w:t>
      </w:r>
      <w:r w:rsidRPr="001B0B37">
        <w:rPr>
          <w:rFonts w:ascii="Calibri" w:hAnsi="Calibri" w:cs="Arial"/>
          <w:sz w:val="24"/>
          <w:szCs w:val="24"/>
        </w:rPr>
        <w:t xml:space="preserve"> r. wynosi</w:t>
      </w:r>
      <w:r w:rsidR="00404618">
        <w:rPr>
          <w:rFonts w:ascii="Calibri" w:hAnsi="Calibri" w:cs="Arial"/>
          <w:b/>
          <w:bCs/>
          <w:sz w:val="24"/>
          <w:szCs w:val="24"/>
        </w:rPr>
        <w:t xml:space="preserve"> 9</w:t>
      </w:r>
      <w:r w:rsidRPr="001B0B37">
        <w:rPr>
          <w:rFonts w:ascii="Calibri" w:hAnsi="Calibri" w:cs="Arial"/>
          <w:b/>
          <w:bCs/>
          <w:sz w:val="24"/>
          <w:szCs w:val="24"/>
        </w:rPr>
        <w:t>00.000,00</w:t>
      </w:r>
      <w:r w:rsidRPr="001B0B37">
        <w:rPr>
          <w:rFonts w:ascii="Calibri" w:hAnsi="Calibri" w:cs="Arial"/>
          <w:sz w:val="24"/>
          <w:szCs w:val="24"/>
        </w:rPr>
        <w:t xml:space="preserve"> </w:t>
      </w:r>
      <w:r w:rsidRPr="001B0B37">
        <w:rPr>
          <w:rFonts w:ascii="Calibri" w:hAnsi="Calibri" w:cs="Arial"/>
          <w:b/>
          <w:bCs/>
          <w:sz w:val="24"/>
          <w:szCs w:val="24"/>
        </w:rPr>
        <w:t>zł.</w:t>
      </w:r>
      <w:r w:rsidR="00C70E8C">
        <w:rPr>
          <w:rFonts w:ascii="Calibri" w:hAnsi="Calibri" w:cs="Arial"/>
          <w:sz w:val="24"/>
          <w:szCs w:val="24"/>
          <w:shd w:val="clear" w:color="auto" w:fill="CCCCFF"/>
        </w:rPr>
        <w:t xml:space="preserve"> </w:t>
      </w:r>
      <w:r w:rsidRPr="001B0B37">
        <w:rPr>
          <w:rFonts w:ascii="Calibri" w:hAnsi="Calibri" w:cs="Arial"/>
          <w:sz w:val="24"/>
          <w:szCs w:val="24"/>
        </w:rPr>
        <w:t>Ogłaszający konkurs zastrzega sobi</w:t>
      </w:r>
      <w:r w:rsidR="003B4B3E">
        <w:rPr>
          <w:rFonts w:ascii="Calibri" w:hAnsi="Calibri" w:cs="Arial"/>
          <w:sz w:val="24"/>
          <w:szCs w:val="24"/>
        </w:rPr>
        <w:t xml:space="preserve">e prawo zmiany wysokości kwoty </w:t>
      </w:r>
      <w:r w:rsidRPr="001B0B37">
        <w:rPr>
          <w:rFonts w:ascii="Calibri" w:hAnsi="Calibri" w:cs="Arial"/>
          <w:sz w:val="24"/>
          <w:szCs w:val="24"/>
        </w:rPr>
        <w:t xml:space="preserve">  przeznaczonej na powyższe zadanie.</w:t>
      </w:r>
    </w:p>
    <w:p w14:paraId="005E512C" w14:textId="77777777" w:rsidR="00070E52" w:rsidRPr="001B0B37" w:rsidRDefault="00070E52" w:rsidP="00070E52">
      <w:pPr>
        <w:jc w:val="both"/>
        <w:rPr>
          <w:rFonts w:ascii="Calibri" w:hAnsi="Calibri" w:cs="Arial"/>
          <w:sz w:val="24"/>
          <w:szCs w:val="24"/>
        </w:rPr>
      </w:pPr>
      <w:r w:rsidRPr="001B0B37">
        <w:rPr>
          <w:rFonts w:ascii="Calibri" w:hAnsi="Calibri" w:cs="Arial"/>
          <w:b/>
          <w:sz w:val="24"/>
          <w:szCs w:val="24"/>
          <w:u w:val="single"/>
        </w:rPr>
        <w:t>II.   Przedmiot realizacji zadania.</w:t>
      </w:r>
      <w:r w:rsidRPr="001B0B37">
        <w:rPr>
          <w:rFonts w:ascii="Calibri" w:hAnsi="Calibri" w:cs="Arial"/>
          <w:sz w:val="24"/>
          <w:szCs w:val="24"/>
        </w:rPr>
        <w:t xml:space="preserve"> </w:t>
      </w:r>
    </w:p>
    <w:p w14:paraId="3D5CB636" w14:textId="77777777" w:rsidR="00070E52" w:rsidRPr="001B0B37" w:rsidRDefault="00070E52" w:rsidP="00070E52">
      <w:pPr>
        <w:tabs>
          <w:tab w:val="left" w:pos="1440"/>
        </w:tabs>
        <w:ind w:left="720" w:hanging="360"/>
        <w:jc w:val="both"/>
        <w:rPr>
          <w:rFonts w:ascii="Calibri" w:hAnsi="Calibri" w:cs="Arial"/>
          <w:sz w:val="24"/>
          <w:szCs w:val="24"/>
        </w:rPr>
      </w:pPr>
      <w:r w:rsidRPr="001B0B37">
        <w:rPr>
          <w:rFonts w:ascii="Calibri" w:hAnsi="Calibri" w:cs="Arial"/>
          <w:sz w:val="24"/>
          <w:szCs w:val="24"/>
        </w:rPr>
        <w:t>1.  Przedmiotem konkursu jest realizacja zadania pn.</w:t>
      </w:r>
    </w:p>
    <w:p w14:paraId="28C71C6C" w14:textId="35F0A88A" w:rsidR="00070E52" w:rsidRPr="001B0B37" w:rsidRDefault="00070E52" w:rsidP="00B828EF">
      <w:pPr>
        <w:pStyle w:val="Nagwek1"/>
        <w:numPr>
          <w:ilvl w:val="0"/>
          <w:numId w:val="36"/>
        </w:numPr>
        <w:ind w:left="0"/>
        <w:rPr>
          <w:rFonts w:ascii="Calibri" w:hAnsi="Calibri" w:cs="Arial"/>
        </w:rPr>
      </w:pPr>
      <w:r w:rsidRPr="001B0B37">
        <w:rPr>
          <w:rFonts w:ascii="Calibri" w:hAnsi="Calibri" w:cs="Arial"/>
        </w:rPr>
        <w:t>PROWADZNIE ŚRODOWISKOWY</w:t>
      </w:r>
      <w:r w:rsidR="00496970">
        <w:rPr>
          <w:rFonts w:ascii="Calibri" w:hAnsi="Calibri" w:cs="Arial"/>
        </w:rPr>
        <w:t xml:space="preserve">CH PROGRAMÓW PROFILAKTYCZNYCH </w:t>
      </w:r>
      <w:r w:rsidRPr="001B0B37">
        <w:rPr>
          <w:rFonts w:ascii="Calibri" w:hAnsi="Calibri" w:cs="Arial"/>
        </w:rPr>
        <w:t xml:space="preserve">  W FORMIE POZALE</w:t>
      </w:r>
      <w:r w:rsidR="00404618">
        <w:rPr>
          <w:rFonts w:ascii="Calibri" w:hAnsi="Calibri" w:cs="Arial"/>
        </w:rPr>
        <w:t>KCYJNYCH ZAJĘĆ SPORTOWYCH W 202</w:t>
      </w:r>
      <w:r w:rsidR="00044086">
        <w:rPr>
          <w:rFonts w:ascii="Calibri" w:hAnsi="Calibri" w:cs="Arial"/>
        </w:rPr>
        <w:t>6</w:t>
      </w:r>
      <w:r w:rsidRPr="001B0B37">
        <w:rPr>
          <w:rFonts w:ascii="Calibri" w:hAnsi="Calibri" w:cs="Arial"/>
        </w:rPr>
        <w:t xml:space="preserve"> r.</w:t>
      </w:r>
    </w:p>
    <w:p w14:paraId="799A252F" w14:textId="77777777" w:rsidR="00070E52" w:rsidRPr="001B0B37" w:rsidRDefault="00070E52" w:rsidP="00070E52">
      <w:pPr>
        <w:ind w:left="360"/>
        <w:rPr>
          <w:rFonts w:ascii="Calibri" w:hAnsi="Calibri" w:cs="Arial"/>
          <w:sz w:val="24"/>
          <w:szCs w:val="24"/>
        </w:rPr>
      </w:pPr>
      <w:r w:rsidRPr="001B0B37">
        <w:rPr>
          <w:rFonts w:ascii="Calibri" w:hAnsi="Calibri" w:cs="Arial"/>
          <w:sz w:val="24"/>
          <w:szCs w:val="24"/>
        </w:rPr>
        <w:t xml:space="preserve">2.  Zakres przedmiotowy realizowanego zadania: </w:t>
      </w:r>
    </w:p>
    <w:p w14:paraId="299186FE" w14:textId="77777777" w:rsidR="00070E52" w:rsidRPr="001B0B37" w:rsidRDefault="00070E52" w:rsidP="00070E52">
      <w:pPr>
        <w:ind w:left="1080"/>
        <w:rPr>
          <w:rFonts w:ascii="Calibri" w:hAnsi="Calibri" w:cs="Arial"/>
          <w:sz w:val="24"/>
          <w:szCs w:val="24"/>
        </w:rPr>
      </w:pPr>
      <w:r w:rsidRPr="001B0B37">
        <w:rPr>
          <w:rFonts w:ascii="Calibri" w:hAnsi="Calibri" w:cs="Arial"/>
          <w:sz w:val="24"/>
          <w:szCs w:val="24"/>
        </w:rPr>
        <w:t>- Programy sportowe i turystyczne dla dzieci i młodzieży</w:t>
      </w:r>
    </w:p>
    <w:p w14:paraId="4EF48F1F" w14:textId="77777777" w:rsidR="00070E52" w:rsidRPr="001B0B37" w:rsidRDefault="00070E52" w:rsidP="00B828EF">
      <w:pPr>
        <w:widowControl w:val="0"/>
        <w:numPr>
          <w:ilvl w:val="0"/>
          <w:numId w:val="37"/>
        </w:numPr>
        <w:tabs>
          <w:tab w:val="left" w:pos="1440"/>
        </w:tabs>
        <w:suppressAutoHyphens/>
        <w:spacing w:after="0" w:line="240" w:lineRule="auto"/>
        <w:ind w:left="720" w:hanging="360"/>
        <w:rPr>
          <w:rFonts w:ascii="Calibri" w:hAnsi="Calibri" w:cs="Arial"/>
          <w:b/>
          <w:bCs/>
          <w:sz w:val="24"/>
          <w:szCs w:val="24"/>
        </w:rPr>
      </w:pPr>
      <w:r w:rsidRPr="001B0B37">
        <w:rPr>
          <w:rFonts w:ascii="Calibri" w:hAnsi="Calibri" w:cs="Arial"/>
          <w:sz w:val="24"/>
          <w:szCs w:val="24"/>
        </w:rPr>
        <w:t>3. Termin realizacji zadania:</w:t>
      </w:r>
    </w:p>
    <w:p w14:paraId="172371BB" w14:textId="4A5E238E" w:rsidR="00070E52" w:rsidRPr="001B0B37" w:rsidRDefault="00070E52" w:rsidP="00070E52">
      <w:pPr>
        <w:ind w:left="720"/>
        <w:jc w:val="center"/>
        <w:rPr>
          <w:rFonts w:ascii="Calibri" w:hAnsi="Calibri"/>
          <w:sz w:val="24"/>
          <w:szCs w:val="24"/>
        </w:rPr>
      </w:pPr>
      <w:r w:rsidRPr="001B0B37">
        <w:rPr>
          <w:rFonts w:ascii="Calibri" w:hAnsi="Calibri" w:cs="Arial"/>
          <w:b/>
          <w:bCs/>
          <w:sz w:val="24"/>
          <w:szCs w:val="24"/>
        </w:rPr>
        <w:t>od dnia pod</w:t>
      </w:r>
      <w:r w:rsidR="00AE64D5" w:rsidRPr="001B0B37">
        <w:rPr>
          <w:rFonts w:ascii="Calibri" w:hAnsi="Calibri" w:cs="Arial"/>
          <w:b/>
          <w:bCs/>
          <w:sz w:val="24"/>
          <w:szCs w:val="24"/>
        </w:rPr>
        <w:t>pisani</w:t>
      </w:r>
      <w:r w:rsidR="003F1DE7">
        <w:rPr>
          <w:rFonts w:ascii="Calibri" w:hAnsi="Calibri" w:cs="Arial"/>
          <w:b/>
          <w:bCs/>
          <w:sz w:val="24"/>
          <w:szCs w:val="24"/>
        </w:rPr>
        <w:t>a umowy do 31 grudnia 202</w:t>
      </w:r>
      <w:r w:rsidR="00044086">
        <w:rPr>
          <w:rFonts w:ascii="Calibri" w:hAnsi="Calibri" w:cs="Arial"/>
          <w:b/>
          <w:bCs/>
          <w:sz w:val="24"/>
          <w:szCs w:val="24"/>
        </w:rPr>
        <w:t>6</w:t>
      </w:r>
      <w:r w:rsidRPr="001B0B37">
        <w:rPr>
          <w:rFonts w:ascii="Calibri" w:hAnsi="Calibri" w:cs="Arial"/>
          <w:b/>
          <w:bCs/>
          <w:sz w:val="24"/>
          <w:szCs w:val="24"/>
        </w:rPr>
        <w:t xml:space="preserve"> r.</w:t>
      </w:r>
      <w:r w:rsidRPr="001B0B37">
        <w:rPr>
          <w:rFonts w:ascii="Calibri" w:hAnsi="Calibri" w:cs="Arial"/>
          <w:sz w:val="24"/>
          <w:szCs w:val="24"/>
        </w:rPr>
        <w:t xml:space="preserve">   </w:t>
      </w:r>
    </w:p>
    <w:p w14:paraId="45CEC1C4" w14:textId="77777777" w:rsidR="00070E52" w:rsidRPr="001B0B37" w:rsidRDefault="00070E52" w:rsidP="00070E52">
      <w:pPr>
        <w:jc w:val="both"/>
        <w:rPr>
          <w:rFonts w:ascii="Calibri" w:hAnsi="Calibri" w:cs="Arial"/>
          <w:sz w:val="24"/>
          <w:szCs w:val="24"/>
          <w:u w:val="single"/>
        </w:rPr>
      </w:pPr>
      <w:r w:rsidRPr="001B0B37">
        <w:rPr>
          <w:rFonts w:ascii="Calibri" w:hAnsi="Calibri" w:cs="Arial"/>
          <w:sz w:val="24"/>
          <w:szCs w:val="24"/>
        </w:rPr>
        <w:t xml:space="preserve">      4.  Wymagania dotyczące realizacji zadania:</w:t>
      </w:r>
    </w:p>
    <w:p w14:paraId="27EC43D6" w14:textId="77777777" w:rsidR="00070E52" w:rsidRPr="001B0B37" w:rsidRDefault="00070E52" w:rsidP="00070E52">
      <w:pPr>
        <w:tabs>
          <w:tab w:val="left" w:pos="2160"/>
        </w:tabs>
        <w:ind w:left="1080" w:hanging="360"/>
        <w:jc w:val="both"/>
        <w:rPr>
          <w:rFonts w:ascii="Calibri" w:hAnsi="Calibri" w:cs="Arial"/>
          <w:sz w:val="24"/>
          <w:szCs w:val="24"/>
        </w:rPr>
      </w:pPr>
      <w:proofErr w:type="gramStart"/>
      <w:r w:rsidRPr="001B0B37">
        <w:rPr>
          <w:rFonts w:ascii="Calibri" w:hAnsi="Calibri" w:cs="Arial"/>
          <w:sz w:val="24"/>
          <w:szCs w:val="24"/>
          <w:u w:val="single"/>
        </w:rPr>
        <w:t>1 )</w:t>
      </w:r>
      <w:proofErr w:type="gramEnd"/>
      <w:r w:rsidRPr="001B0B37">
        <w:rPr>
          <w:rFonts w:ascii="Calibri" w:hAnsi="Calibri" w:cs="Arial"/>
          <w:sz w:val="24"/>
          <w:szCs w:val="24"/>
          <w:u w:val="single"/>
        </w:rPr>
        <w:t xml:space="preserve"> Standardy minimalne:</w:t>
      </w:r>
    </w:p>
    <w:p w14:paraId="2759B299" w14:textId="4F8E9558" w:rsidR="00F65B8A" w:rsidRPr="00FA0BCA" w:rsidRDefault="00070E52" w:rsidP="00C70E8C">
      <w:pPr>
        <w:pStyle w:val="NormalnyWeb"/>
        <w:spacing w:before="0" w:beforeAutospacing="0" w:after="0"/>
        <w:jc w:val="both"/>
        <w:rPr>
          <w:rFonts w:ascii="Calibri" w:hAnsi="Calibri" w:cs="Arial"/>
          <w:color w:val="000000"/>
        </w:rPr>
      </w:pPr>
      <w:r w:rsidRPr="001B0B37">
        <w:rPr>
          <w:rFonts w:ascii="Calibri" w:hAnsi="Calibri" w:cs="Arial"/>
        </w:rPr>
        <w:t>a)</w:t>
      </w:r>
      <w:r w:rsidR="00F65B8A">
        <w:rPr>
          <w:rFonts w:ascii="Calibri" w:hAnsi="Calibri" w:cs="Arial"/>
        </w:rPr>
        <w:t xml:space="preserve"> prowadzenie profilaktycznej działalności informacyjnej i edukacyjnej oraz działalności szkoleniowej w zakresie rozwiązywania problemów alkoholowych, przeciwdziałania narkomanii oraz uzależnieniom behawioralnym dla dzieci i młodzieży poprzez prowadzenie pozalekcyjnych zajęć </w:t>
      </w:r>
      <w:r w:rsidR="00017E14" w:rsidRPr="001B0B37">
        <w:rPr>
          <w:rFonts w:ascii="Calibri" w:hAnsi="Calibri" w:cs="Arial"/>
        </w:rPr>
        <w:t xml:space="preserve">doskonalących umiejętności </w:t>
      </w:r>
      <w:proofErr w:type="gramStart"/>
      <w:r w:rsidR="00017E14" w:rsidRPr="001B0B37">
        <w:rPr>
          <w:rFonts w:ascii="Calibri" w:hAnsi="Calibri" w:cs="Arial"/>
        </w:rPr>
        <w:t xml:space="preserve">sportowe, </w:t>
      </w:r>
      <w:r w:rsidR="00017E14">
        <w:rPr>
          <w:rFonts w:ascii="Calibri" w:hAnsi="Calibri" w:cs="Arial"/>
        </w:rPr>
        <w:t xml:space="preserve"> </w:t>
      </w:r>
      <w:r w:rsidR="00017E14" w:rsidRPr="00B33026">
        <w:rPr>
          <w:rFonts w:ascii="Calibri" w:hAnsi="Calibri" w:cs="Arial"/>
          <w:color w:val="000000"/>
        </w:rPr>
        <w:t>zgodnie</w:t>
      </w:r>
      <w:proofErr w:type="gramEnd"/>
      <w:r w:rsidR="00017E14" w:rsidRPr="00B33026">
        <w:rPr>
          <w:rFonts w:ascii="Calibri" w:hAnsi="Calibri" w:cs="Arial"/>
          <w:color w:val="000000"/>
        </w:rPr>
        <w:t xml:space="preserve"> z obowiązującymi </w:t>
      </w:r>
      <w:r w:rsidR="00017E14" w:rsidRPr="00FA0BCA">
        <w:rPr>
          <w:rFonts w:ascii="Calibri" w:hAnsi="Calibri" w:cs="Arial"/>
          <w:color w:val="000000"/>
        </w:rPr>
        <w:t>przepisami prawa</w:t>
      </w:r>
      <w:r w:rsidR="00015028" w:rsidRPr="00FA0BCA">
        <w:rPr>
          <w:rFonts w:ascii="Calibri" w:hAnsi="Calibri" w:cs="Arial"/>
          <w:color w:val="000000"/>
        </w:rPr>
        <w:t>,</w:t>
      </w:r>
    </w:p>
    <w:p w14:paraId="05025711" w14:textId="2EAF20C0" w:rsidR="00F65B8A" w:rsidRPr="00FA0BCA" w:rsidRDefault="00F65B8A" w:rsidP="00C70E8C">
      <w:pPr>
        <w:pStyle w:val="NormalnyWeb"/>
        <w:spacing w:before="0" w:beforeAutospacing="0" w:after="0"/>
        <w:jc w:val="both"/>
        <w:rPr>
          <w:rFonts w:ascii="Calibri" w:hAnsi="Calibri" w:cs="Arial"/>
          <w:color w:val="000000"/>
        </w:rPr>
      </w:pPr>
      <w:r w:rsidRPr="00FA0BCA">
        <w:rPr>
          <w:rFonts w:ascii="Calibri" w:hAnsi="Calibri" w:cs="Arial"/>
          <w:color w:val="000000"/>
        </w:rPr>
        <w:t xml:space="preserve">b) </w:t>
      </w:r>
      <w:r w:rsidRPr="00FA0BCA">
        <w:rPr>
          <w:rFonts w:ascii="Calibri" w:hAnsi="Calibri" w:cs="Arial"/>
          <w:bCs/>
          <w:color w:val="000000"/>
        </w:rPr>
        <w:t>prowadzenie zajęć sportowych dla dzieci i młodzieży w różnych dyscyplinach sportu</w:t>
      </w:r>
      <w:r w:rsidR="00C70E8C" w:rsidRPr="00FA0BCA">
        <w:rPr>
          <w:rFonts w:ascii="Calibri" w:hAnsi="Calibri" w:cs="Arial"/>
          <w:bCs/>
          <w:color w:val="000000"/>
        </w:rPr>
        <w:t>,</w:t>
      </w:r>
      <w:r w:rsidRPr="00FA0BCA">
        <w:rPr>
          <w:rFonts w:ascii="Calibri" w:hAnsi="Calibri" w:cs="Arial"/>
          <w:bCs/>
          <w:color w:val="000000"/>
        </w:rPr>
        <w:t xml:space="preserve"> </w:t>
      </w:r>
    </w:p>
    <w:p w14:paraId="6648B714" w14:textId="79CB4C36" w:rsidR="00070E52" w:rsidRPr="001B0B37" w:rsidRDefault="00C70E8C" w:rsidP="00063652">
      <w:pPr>
        <w:tabs>
          <w:tab w:val="left" w:pos="1440"/>
          <w:tab w:val="left" w:pos="1620"/>
        </w:tabs>
        <w:spacing w:after="0"/>
        <w:jc w:val="both"/>
        <w:rPr>
          <w:rFonts w:ascii="Calibri" w:hAnsi="Calibri" w:cs="Arial"/>
          <w:sz w:val="24"/>
          <w:szCs w:val="24"/>
        </w:rPr>
      </w:pPr>
      <w:r w:rsidRPr="00FA0BCA">
        <w:rPr>
          <w:rFonts w:ascii="Calibri" w:hAnsi="Calibri" w:cs="Arial"/>
          <w:sz w:val="24"/>
          <w:szCs w:val="24"/>
        </w:rPr>
        <w:t>c</w:t>
      </w:r>
      <w:r w:rsidR="00070E52" w:rsidRPr="00FA0BCA">
        <w:rPr>
          <w:rFonts w:ascii="Calibri" w:hAnsi="Calibri" w:cs="Arial"/>
          <w:sz w:val="24"/>
          <w:szCs w:val="24"/>
        </w:rPr>
        <w:t>) zapewnienie opieki i możliwości doskonalenia oraz rozwoju umiejętności sportowych</w:t>
      </w:r>
      <w:r w:rsidR="00070E52" w:rsidRPr="001B0B37">
        <w:rPr>
          <w:rFonts w:ascii="Calibri" w:hAnsi="Calibri" w:cs="Arial"/>
          <w:sz w:val="24"/>
          <w:szCs w:val="24"/>
        </w:rPr>
        <w:t xml:space="preserve"> podczas regularnych treningów, </w:t>
      </w:r>
    </w:p>
    <w:p w14:paraId="0EA4608C" w14:textId="0070003A" w:rsidR="00070E52" w:rsidRPr="001B0B37" w:rsidRDefault="00C70E8C" w:rsidP="00063652">
      <w:pPr>
        <w:tabs>
          <w:tab w:val="left" w:pos="1440"/>
          <w:tab w:val="left" w:pos="1620"/>
        </w:tabs>
        <w:spacing w:after="0"/>
        <w:jc w:val="both"/>
        <w:rPr>
          <w:rFonts w:ascii="Calibri" w:hAnsi="Calibri" w:cs="Arial"/>
          <w:sz w:val="24"/>
          <w:szCs w:val="24"/>
        </w:rPr>
      </w:pPr>
      <w:r>
        <w:rPr>
          <w:rFonts w:ascii="Calibri" w:hAnsi="Calibri" w:cs="Arial"/>
          <w:sz w:val="24"/>
          <w:szCs w:val="24"/>
        </w:rPr>
        <w:t>d</w:t>
      </w:r>
      <w:r w:rsidR="00070E52" w:rsidRPr="001B0B37">
        <w:rPr>
          <w:rFonts w:ascii="Calibri" w:hAnsi="Calibri" w:cs="Arial"/>
          <w:sz w:val="24"/>
          <w:szCs w:val="24"/>
        </w:rPr>
        <w:t xml:space="preserve">) </w:t>
      </w:r>
      <w:r w:rsidR="00F65B8A">
        <w:rPr>
          <w:rFonts w:ascii="Calibri" w:hAnsi="Calibri" w:cs="Arial"/>
          <w:sz w:val="24"/>
          <w:szCs w:val="24"/>
        </w:rPr>
        <w:t>integracja i inkluzja dzieci i młodzieży ze środowisk o zróżnicowanym statusie społecznym, sytuacji materialnej, rodzinnej i wychowawczej,</w:t>
      </w:r>
    </w:p>
    <w:p w14:paraId="53188C03" w14:textId="4AFE43D6" w:rsidR="00063652" w:rsidRDefault="00C70E8C" w:rsidP="00063652">
      <w:pPr>
        <w:tabs>
          <w:tab w:val="left" w:pos="1440"/>
          <w:tab w:val="left" w:pos="1620"/>
        </w:tabs>
        <w:spacing w:after="0"/>
        <w:jc w:val="both"/>
        <w:rPr>
          <w:rFonts w:ascii="Calibri" w:hAnsi="Calibri" w:cs="Arial"/>
          <w:sz w:val="24"/>
          <w:szCs w:val="24"/>
        </w:rPr>
      </w:pPr>
      <w:r>
        <w:rPr>
          <w:rFonts w:ascii="Calibri" w:hAnsi="Calibri" w:cs="Arial"/>
          <w:sz w:val="24"/>
          <w:szCs w:val="24"/>
        </w:rPr>
        <w:t>e</w:t>
      </w:r>
      <w:r w:rsidR="00070E52" w:rsidRPr="001B0B37">
        <w:rPr>
          <w:rFonts w:ascii="Calibri" w:hAnsi="Calibri" w:cs="Arial"/>
          <w:sz w:val="24"/>
          <w:szCs w:val="24"/>
        </w:rPr>
        <w:t>) podjęcie ze szkołami współpracy w realizacji zadań wynikających z programów wychowawczych i programów profilaktyki szkolnej,</w:t>
      </w:r>
    </w:p>
    <w:p w14:paraId="6FC02EEC" w14:textId="3EA63AD0" w:rsidR="00063652" w:rsidRDefault="00C70E8C" w:rsidP="00063652">
      <w:pPr>
        <w:tabs>
          <w:tab w:val="left" w:pos="1440"/>
          <w:tab w:val="left" w:pos="1620"/>
        </w:tabs>
        <w:spacing w:after="0"/>
        <w:jc w:val="both"/>
        <w:rPr>
          <w:rFonts w:ascii="Calibri" w:eastAsia="Times New Roman" w:hAnsi="Calibri" w:cs="Times New Roman"/>
          <w:sz w:val="24"/>
          <w:szCs w:val="24"/>
          <w:lang w:eastAsia="pl-PL"/>
        </w:rPr>
      </w:pPr>
      <w:r>
        <w:rPr>
          <w:rFonts w:ascii="Calibri" w:eastAsia="Times New Roman" w:hAnsi="Calibri" w:cs="Times New Roman"/>
          <w:sz w:val="24"/>
          <w:szCs w:val="24"/>
          <w:lang w:eastAsia="pl-PL"/>
        </w:rPr>
        <w:t>f</w:t>
      </w:r>
      <w:r w:rsidR="001B0B37" w:rsidRPr="001B0B37">
        <w:rPr>
          <w:rFonts w:ascii="Calibri" w:eastAsia="Times New Roman" w:hAnsi="Calibri" w:cs="Times New Roman"/>
          <w:sz w:val="24"/>
          <w:szCs w:val="24"/>
          <w:lang w:eastAsia="pl-PL"/>
        </w:rPr>
        <w:t>) przeprowadzenie zajęć z zakresu profilaktyki uzależnień przez osoby z odpowiednim przygotowaniem merytorycznym, posiadające stosowne kwalifikacje w tym zakresie</w:t>
      </w:r>
      <w:r w:rsidR="006D205F">
        <w:rPr>
          <w:rFonts w:ascii="Calibri" w:eastAsia="Times New Roman" w:hAnsi="Calibri" w:cs="Times New Roman"/>
          <w:sz w:val="24"/>
          <w:szCs w:val="24"/>
          <w:lang w:eastAsia="pl-PL"/>
        </w:rPr>
        <w:t xml:space="preserve"> w formie tzw. </w:t>
      </w:r>
      <w:proofErr w:type="gramStart"/>
      <w:r w:rsidR="006D205F">
        <w:rPr>
          <w:rFonts w:ascii="Calibri" w:eastAsia="Times New Roman" w:hAnsi="Calibri" w:cs="Times New Roman"/>
          <w:sz w:val="24"/>
          <w:szCs w:val="24"/>
          <w:lang w:eastAsia="pl-PL"/>
        </w:rPr>
        <w:t>pogadanek  minimum</w:t>
      </w:r>
      <w:proofErr w:type="gramEnd"/>
      <w:r w:rsidR="006D205F">
        <w:rPr>
          <w:rFonts w:ascii="Calibri" w:eastAsia="Times New Roman" w:hAnsi="Calibri" w:cs="Times New Roman"/>
          <w:sz w:val="24"/>
          <w:szCs w:val="24"/>
          <w:lang w:eastAsia="pl-PL"/>
        </w:rPr>
        <w:t xml:space="preserve"> 2 razy w ciągu realizacji zadania, </w:t>
      </w:r>
    </w:p>
    <w:p w14:paraId="3AD4F9CA" w14:textId="33B48A81" w:rsidR="001B0B37" w:rsidRPr="001B0B37" w:rsidRDefault="00C70E8C" w:rsidP="00063652">
      <w:pPr>
        <w:tabs>
          <w:tab w:val="left" w:pos="1440"/>
          <w:tab w:val="left" w:pos="1620"/>
        </w:tabs>
        <w:spacing w:after="0"/>
        <w:jc w:val="both"/>
        <w:rPr>
          <w:rFonts w:ascii="Calibri" w:eastAsia="Times New Roman" w:hAnsi="Calibri" w:cs="Times New Roman"/>
          <w:sz w:val="24"/>
          <w:szCs w:val="24"/>
          <w:lang w:eastAsia="pl-PL"/>
        </w:rPr>
      </w:pPr>
      <w:r>
        <w:rPr>
          <w:rFonts w:ascii="Calibri" w:eastAsia="Times New Roman" w:hAnsi="Calibri" w:cs="Times New Roman"/>
          <w:sz w:val="24"/>
          <w:szCs w:val="24"/>
          <w:lang w:eastAsia="pl-PL"/>
        </w:rPr>
        <w:t>g</w:t>
      </w:r>
      <w:r w:rsidR="001B0B37" w:rsidRPr="001B0B37">
        <w:rPr>
          <w:rFonts w:ascii="Calibri" w:eastAsia="Times New Roman" w:hAnsi="Calibri" w:cs="Times New Roman"/>
          <w:sz w:val="24"/>
          <w:szCs w:val="24"/>
          <w:lang w:eastAsia="pl-PL"/>
        </w:rPr>
        <w:t xml:space="preserve">) propagowanie autorytetów promujących wzorzec trzeźwości (trenera, znanych sportowców, nauczycieli wychowania fizycznego itp.) i rozwijanie zainteresowań uczestników zajęć, z wyraźnym określeniem norm zachowania w różnych sytuacjach </w:t>
      </w:r>
      <w:proofErr w:type="gramStart"/>
      <w:r w:rsidR="001B0B37" w:rsidRPr="001B0B37">
        <w:rPr>
          <w:rFonts w:ascii="Calibri" w:eastAsia="Times New Roman" w:hAnsi="Calibri" w:cs="Times New Roman"/>
          <w:sz w:val="24"/>
          <w:szCs w:val="24"/>
          <w:lang w:eastAsia="pl-PL"/>
        </w:rPr>
        <w:t>( postawa</w:t>
      </w:r>
      <w:proofErr w:type="gramEnd"/>
      <w:r w:rsidR="001B0B37" w:rsidRPr="001B0B37">
        <w:rPr>
          <w:rFonts w:ascii="Calibri" w:eastAsia="Times New Roman" w:hAnsi="Calibri" w:cs="Times New Roman"/>
          <w:sz w:val="24"/>
          <w:szCs w:val="24"/>
          <w:lang w:eastAsia="pl-PL"/>
        </w:rPr>
        <w:t xml:space="preserve"> wobec używek, rozwiązywanie konfliktów, eliminowanie </w:t>
      </w:r>
      <w:proofErr w:type="gramStart"/>
      <w:r w:rsidR="001B0B37" w:rsidRPr="001B0B37">
        <w:rPr>
          <w:rFonts w:ascii="Calibri" w:eastAsia="Times New Roman" w:hAnsi="Calibri" w:cs="Times New Roman"/>
          <w:sz w:val="24"/>
          <w:szCs w:val="24"/>
          <w:lang w:eastAsia="pl-PL"/>
        </w:rPr>
        <w:t>przemocy )</w:t>
      </w:r>
      <w:proofErr w:type="gramEnd"/>
      <w:r w:rsidR="001B0B37" w:rsidRPr="001B0B37">
        <w:rPr>
          <w:rFonts w:ascii="Calibri" w:eastAsia="Times New Roman" w:hAnsi="Calibri" w:cs="Times New Roman"/>
          <w:sz w:val="24"/>
          <w:szCs w:val="24"/>
          <w:lang w:eastAsia="pl-PL"/>
        </w:rPr>
        <w:t>,</w:t>
      </w:r>
    </w:p>
    <w:p w14:paraId="177F7D26" w14:textId="11BCC431" w:rsidR="00070E52" w:rsidRPr="001B0B37" w:rsidRDefault="00C70E8C" w:rsidP="00063652">
      <w:pPr>
        <w:tabs>
          <w:tab w:val="left" w:pos="1440"/>
          <w:tab w:val="left" w:pos="1620"/>
        </w:tabs>
        <w:spacing w:after="0"/>
        <w:jc w:val="both"/>
        <w:rPr>
          <w:rFonts w:ascii="Calibri" w:hAnsi="Calibri" w:cs="Arial"/>
          <w:sz w:val="24"/>
          <w:szCs w:val="24"/>
        </w:rPr>
      </w:pPr>
      <w:r>
        <w:rPr>
          <w:rFonts w:ascii="Calibri" w:hAnsi="Calibri" w:cs="Arial"/>
          <w:sz w:val="24"/>
          <w:szCs w:val="24"/>
        </w:rPr>
        <w:t>h</w:t>
      </w:r>
      <w:r w:rsidR="00070E52" w:rsidRPr="001B0B37">
        <w:rPr>
          <w:rFonts w:ascii="Calibri" w:hAnsi="Calibri" w:cs="Arial"/>
          <w:sz w:val="24"/>
          <w:szCs w:val="24"/>
        </w:rPr>
        <w:t>)  kształtowanie pozytywnych postaw wobec sportu w czasie wolnym od zajęć szkolnych.</w:t>
      </w:r>
    </w:p>
    <w:p w14:paraId="10F0C837" w14:textId="71C5CEA2" w:rsidR="00070E52" w:rsidRPr="001B0B37" w:rsidRDefault="00C70E8C" w:rsidP="00063652">
      <w:pPr>
        <w:tabs>
          <w:tab w:val="left" w:pos="1440"/>
          <w:tab w:val="left" w:pos="1620"/>
        </w:tabs>
        <w:spacing w:after="0"/>
        <w:jc w:val="both"/>
        <w:rPr>
          <w:rFonts w:ascii="Calibri" w:hAnsi="Calibri" w:cs="Arial"/>
          <w:sz w:val="24"/>
          <w:szCs w:val="24"/>
        </w:rPr>
      </w:pPr>
      <w:r>
        <w:rPr>
          <w:rFonts w:ascii="Calibri" w:hAnsi="Calibri" w:cs="Arial"/>
          <w:sz w:val="24"/>
          <w:szCs w:val="24"/>
        </w:rPr>
        <w:t>i</w:t>
      </w:r>
      <w:r w:rsidR="00070E52" w:rsidRPr="001B0B37">
        <w:rPr>
          <w:rFonts w:ascii="Calibri" w:hAnsi="Calibri" w:cs="Arial"/>
          <w:sz w:val="24"/>
          <w:szCs w:val="24"/>
        </w:rPr>
        <w:t>) organizowanie zajęć w oparciu o obowiązujące przepisy,</w:t>
      </w:r>
    </w:p>
    <w:p w14:paraId="003D9C4F" w14:textId="0E85BF7A" w:rsidR="00070E52" w:rsidRPr="001B0B37" w:rsidRDefault="00C70E8C" w:rsidP="00070E52">
      <w:pPr>
        <w:tabs>
          <w:tab w:val="left" w:pos="1440"/>
          <w:tab w:val="left" w:pos="1620"/>
        </w:tabs>
        <w:jc w:val="both"/>
        <w:rPr>
          <w:rFonts w:ascii="Calibri" w:hAnsi="Calibri" w:cs="Arial"/>
          <w:sz w:val="24"/>
          <w:szCs w:val="24"/>
        </w:rPr>
      </w:pPr>
      <w:r>
        <w:rPr>
          <w:rFonts w:ascii="Calibri" w:hAnsi="Calibri" w:cs="Arial"/>
          <w:sz w:val="24"/>
          <w:szCs w:val="24"/>
        </w:rPr>
        <w:t>j</w:t>
      </w:r>
      <w:r w:rsidR="00070E52" w:rsidRPr="001B0B37">
        <w:rPr>
          <w:rFonts w:ascii="Calibri" w:hAnsi="Calibri" w:cs="Arial"/>
          <w:sz w:val="24"/>
          <w:szCs w:val="24"/>
        </w:rPr>
        <w:t>) realizacja zadania na rzecz dzieci i młodzieży do lat 24, będących mieszkańcami miasta Katowice</w:t>
      </w:r>
    </w:p>
    <w:p w14:paraId="36CC8361" w14:textId="77777777" w:rsidR="002B4CAD" w:rsidRDefault="00070E52" w:rsidP="00070E52">
      <w:pPr>
        <w:jc w:val="both"/>
        <w:rPr>
          <w:rFonts w:ascii="Calibri" w:hAnsi="Calibri" w:cs="Arial"/>
          <w:sz w:val="24"/>
          <w:szCs w:val="24"/>
        </w:rPr>
      </w:pPr>
      <w:r w:rsidRPr="001B0B37">
        <w:rPr>
          <w:rFonts w:ascii="Calibri" w:hAnsi="Calibri" w:cs="Arial"/>
          <w:sz w:val="24"/>
          <w:szCs w:val="24"/>
        </w:rPr>
        <w:t>      </w:t>
      </w:r>
      <w:r w:rsidRPr="001B0B37">
        <w:rPr>
          <w:rFonts w:ascii="Calibri" w:hAnsi="Calibri" w:cs="Arial"/>
          <w:sz w:val="24"/>
          <w:szCs w:val="24"/>
        </w:rPr>
        <w:tab/>
      </w:r>
    </w:p>
    <w:p w14:paraId="56A22A43" w14:textId="1030AF94" w:rsidR="00070E52" w:rsidRPr="001B0B37" w:rsidRDefault="00070E52" w:rsidP="00070E52">
      <w:pPr>
        <w:jc w:val="both"/>
        <w:rPr>
          <w:rFonts w:ascii="Calibri" w:hAnsi="Calibri" w:cs="Arial"/>
          <w:sz w:val="24"/>
          <w:szCs w:val="24"/>
        </w:rPr>
      </w:pPr>
      <w:r w:rsidRPr="001B0B37">
        <w:rPr>
          <w:rFonts w:ascii="Calibri" w:hAnsi="Calibri" w:cs="Arial"/>
          <w:sz w:val="24"/>
          <w:szCs w:val="24"/>
        </w:rPr>
        <w:lastRenderedPageBreak/>
        <w:t xml:space="preserve">2)  </w:t>
      </w:r>
      <w:r w:rsidRPr="001B0B37">
        <w:rPr>
          <w:rFonts w:ascii="Calibri" w:hAnsi="Calibri" w:cs="Arial"/>
          <w:sz w:val="24"/>
          <w:szCs w:val="24"/>
          <w:u w:val="single"/>
        </w:rPr>
        <w:t>Standardy preferowane:</w:t>
      </w:r>
    </w:p>
    <w:p w14:paraId="263C2296"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a) realizowanie programów sportowych i turystycznych,</w:t>
      </w:r>
    </w:p>
    <w:p w14:paraId="6C0798F9"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b) udział w rozgrywkach organizowanych przez Polskie Związki Sportowe,</w:t>
      </w:r>
    </w:p>
    <w:p w14:paraId="7A848968"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c) rozwijanie zdrowej rywalizacji sportowej,  </w:t>
      </w:r>
    </w:p>
    <w:p w14:paraId="49984BD9"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d) propagowanie współzawodnictwa sportowego zgodnie z zasadą fair play,</w:t>
      </w:r>
    </w:p>
    <w:p w14:paraId="72A2A16A"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e) kształtowanie wychowawczej roli sportu dla rozwoju </w:t>
      </w:r>
      <w:proofErr w:type="gramStart"/>
      <w:r w:rsidRPr="001B0B37">
        <w:rPr>
          <w:rFonts w:ascii="Calibri" w:hAnsi="Calibri" w:cs="Arial"/>
          <w:sz w:val="24"/>
          <w:szCs w:val="24"/>
        </w:rPr>
        <w:t>dzieci  i</w:t>
      </w:r>
      <w:proofErr w:type="gramEnd"/>
      <w:r w:rsidRPr="001B0B37">
        <w:rPr>
          <w:rFonts w:ascii="Calibri" w:hAnsi="Calibri" w:cs="Arial"/>
          <w:sz w:val="24"/>
          <w:szCs w:val="24"/>
        </w:rPr>
        <w:t xml:space="preserve"> młodzieży,</w:t>
      </w:r>
    </w:p>
    <w:p w14:paraId="64175AB0"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f) aktywizowanie i integrowanie społeczności lokalnej,</w:t>
      </w:r>
    </w:p>
    <w:p w14:paraId="6EFF0374"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g)  organizowanie sportowych zajęć w grupach rówieśniczych,</w:t>
      </w:r>
    </w:p>
    <w:p w14:paraId="48345A19"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h) stymulowanie do zdrowego rozwoju dzieci i młodzieży, </w:t>
      </w:r>
    </w:p>
    <w:p w14:paraId="1B714CB9" w14:textId="77777777" w:rsidR="00070E52" w:rsidRPr="001B0B37" w:rsidRDefault="00070E52" w:rsidP="00D7295C">
      <w:pPr>
        <w:tabs>
          <w:tab w:val="left" w:pos="1440"/>
        </w:tabs>
        <w:spacing w:after="0"/>
        <w:jc w:val="both"/>
        <w:rPr>
          <w:rFonts w:ascii="Calibri" w:hAnsi="Calibri" w:cs="Arial"/>
          <w:sz w:val="24"/>
          <w:szCs w:val="24"/>
        </w:rPr>
      </w:pPr>
      <w:r w:rsidRPr="001B0B37">
        <w:rPr>
          <w:rFonts w:ascii="Calibri" w:hAnsi="Calibri" w:cs="Arial"/>
          <w:sz w:val="24"/>
          <w:szCs w:val="24"/>
        </w:rPr>
        <w:t xml:space="preserve">i) osiąganie znaczących wyników w dziedzinie sportu. </w:t>
      </w:r>
    </w:p>
    <w:p w14:paraId="64990E4D" w14:textId="77777777" w:rsidR="00070E52" w:rsidRPr="001B0B37" w:rsidRDefault="00070E52" w:rsidP="00070E52">
      <w:pPr>
        <w:ind w:left="345"/>
        <w:jc w:val="both"/>
        <w:rPr>
          <w:rFonts w:ascii="Calibri" w:hAnsi="Calibri" w:cs="Arial"/>
          <w:b/>
          <w:sz w:val="24"/>
          <w:szCs w:val="24"/>
        </w:rPr>
      </w:pPr>
      <w:r w:rsidRPr="001B0B37">
        <w:rPr>
          <w:rFonts w:ascii="Calibri" w:hAnsi="Calibri" w:cs="Arial"/>
          <w:bCs/>
          <w:sz w:val="24"/>
          <w:szCs w:val="24"/>
        </w:rPr>
        <w:t xml:space="preserve">5.  </w:t>
      </w:r>
      <w:r w:rsidRPr="001B0B37">
        <w:rPr>
          <w:rFonts w:ascii="Calibri" w:hAnsi="Calibri" w:cs="Arial"/>
          <w:b/>
          <w:sz w:val="24"/>
          <w:szCs w:val="24"/>
        </w:rPr>
        <w:t>W zależności od rozeznania potrzeb społeczno</w:t>
      </w:r>
      <w:r w:rsidR="004D604B" w:rsidRPr="001B0B37">
        <w:rPr>
          <w:rFonts w:ascii="Calibri" w:hAnsi="Calibri" w:cs="Arial"/>
          <w:b/>
          <w:sz w:val="24"/>
          <w:szCs w:val="24"/>
        </w:rPr>
        <w:t>ści lokalnej Katowic powyższe</w:t>
      </w:r>
      <w:r w:rsidRPr="001B0B37">
        <w:rPr>
          <w:rFonts w:ascii="Calibri" w:hAnsi="Calibri" w:cs="Arial"/>
          <w:b/>
          <w:sz w:val="24"/>
          <w:szCs w:val="24"/>
        </w:rPr>
        <w:t xml:space="preserve">   zadanie może zostać zlecone do realizacji </w:t>
      </w:r>
      <w:r w:rsidR="004D604B" w:rsidRPr="001B0B37">
        <w:rPr>
          <w:rFonts w:ascii="Calibri" w:hAnsi="Calibri" w:cs="Arial"/>
          <w:b/>
          <w:sz w:val="24"/>
          <w:szCs w:val="24"/>
        </w:rPr>
        <w:t xml:space="preserve">więcej niż jednemu </w:t>
      </w:r>
      <w:proofErr w:type="gramStart"/>
      <w:r w:rsidR="004D604B" w:rsidRPr="001B0B37">
        <w:rPr>
          <w:rFonts w:ascii="Calibri" w:hAnsi="Calibri" w:cs="Arial"/>
          <w:b/>
          <w:sz w:val="24"/>
          <w:szCs w:val="24"/>
        </w:rPr>
        <w:t>podmiotowi</w:t>
      </w:r>
      <w:r w:rsidRPr="001B0B37">
        <w:rPr>
          <w:rFonts w:ascii="Calibri" w:hAnsi="Calibri" w:cs="Arial"/>
          <w:b/>
          <w:sz w:val="24"/>
          <w:szCs w:val="24"/>
        </w:rPr>
        <w:t>  uprawnionemu</w:t>
      </w:r>
      <w:proofErr w:type="gramEnd"/>
      <w:r w:rsidRPr="001B0B37">
        <w:rPr>
          <w:rFonts w:ascii="Calibri" w:hAnsi="Calibri" w:cs="Arial"/>
          <w:b/>
          <w:sz w:val="24"/>
          <w:szCs w:val="24"/>
        </w:rPr>
        <w:t>.</w:t>
      </w:r>
    </w:p>
    <w:p w14:paraId="5EC6898C" w14:textId="77777777" w:rsidR="00070E52" w:rsidRPr="001B0B37" w:rsidRDefault="00070E52" w:rsidP="00070E52">
      <w:pPr>
        <w:ind w:left="345"/>
        <w:jc w:val="both"/>
        <w:rPr>
          <w:rFonts w:ascii="Calibri" w:hAnsi="Calibri" w:cs="Arial"/>
          <w:b/>
          <w:sz w:val="24"/>
          <w:szCs w:val="24"/>
        </w:rPr>
      </w:pPr>
      <w:r w:rsidRPr="001B0B37">
        <w:rPr>
          <w:rFonts w:ascii="Calibri" w:hAnsi="Calibri" w:cs="Arial"/>
          <w:bCs/>
          <w:sz w:val="24"/>
          <w:szCs w:val="24"/>
        </w:rPr>
        <w:t xml:space="preserve">6.  </w:t>
      </w:r>
      <w:r w:rsidRPr="001B0B37">
        <w:rPr>
          <w:rFonts w:ascii="Calibri" w:hAnsi="Calibri" w:cs="Arial"/>
          <w:b/>
          <w:sz w:val="24"/>
          <w:szCs w:val="24"/>
        </w:rPr>
        <w:t>Dla optymalnego rozłożenia realizacji zadania w o</w:t>
      </w:r>
      <w:r w:rsidR="004D604B" w:rsidRPr="001B0B37">
        <w:rPr>
          <w:rFonts w:ascii="Calibri" w:hAnsi="Calibri" w:cs="Arial"/>
          <w:b/>
          <w:sz w:val="24"/>
          <w:szCs w:val="24"/>
        </w:rPr>
        <w:t xml:space="preserve">bszarze całego miasta </w:t>
      </w:r>
      <w:proofErr w:type="gramStart"/>
      <w:r w:rsidR="004D604B" w:rsidRPr="001B0B37">
        <w:rPr>
          <w:rFonts w:ascii="Calibri" w:hAnsi="Calibri" w:cs="Arial"/>
          <w:b/>
          <w:sz w:val="24"/>
          <w:szCs w:val="24"/>
        </w:rPr>
        <w:t>może</w:t>
      </w:r>
      <w:r w:rsidRPr="001B0B37">
        <w:rPr>
          <w:rFonts w:ascii="Calibri" w:hAnsi="Calibri" w:cs="Arial"/>
          <w:b/>
          <w:sz w:val="24"/>
          <w:szCs w:val="24"/>
        </w:rPr>
        <w:t>  zostać</w:t>
      </w:r>
      <w:proofErr w:type="gramEnd"/>
      <w:r w:rsidRPr="001B0B37">
        <w:rPr>
          <w:rFonts w:ascii="Calibri" w:hAnsi="Calibri" w:cs="Arial"/>
          <w:b/>
          <w:sz w:val="24"/>
          <w:szCs w:val="24"/>
        </w:rPr>
        <w:t xml:space="preserve"> wybranych kilka ofert.</w:t>
      </w:r>
    </w:p>
    <w:p w14:paraId="01979714" w14:textId="77777777" w:rsidR="00070E52" w:rsidRPr="001B0B37" w:rsidRDefault="00070E52" w:rsidP="00070E52">
      <w:pPr>
        <w:rPr>
          <w:rFonts w:ascii="Calibri" w:hAnsi="Calibri" w:cs="Arial"/>
          <w:b/>
          <w:bCs/>
          <w:sz w:val="24"/>
          <w:szCs w:val="24"/>
          <w:u w:val="single"/>
        </w:rPr>
      </w:pPr>
      <w:r w:rsidRPr="001B0B37">
        <w:rPr>
          <w:rFonts w:ascii="Calibri" w:hAnsi="Calibri" w:cs="Arial"/>
          <w:b/>
          <w:sz w:val="24"/>
          <w:szCs w:val="24"/>
          <w:u w:val="single"/>
        </w:rPr>
        <w:t>III. Opis sposobu przygotowania ofert.</w:t>
      </w:r>
    </w:p>
    <w:p w14:paraId="2F8B9E3A" w14:textId="77777777" w:rsidR="00070E52" w:rsidRPr="001B0B37" w:rsidRDefault="00070E52" w:rsidP="00070E52">
      <w:pPr>
        <w:tabs>
          <w:tab w:val="left" w:pos="1440"/>
        </w:tabs>
        <w:ind w:left="720" w:hanging="360"/>
        <w:jc w:val="both"/>
        <w:rPr>
          <w:rFonts w:ascii="Calibri" w:hAnsi="Calibri" w:cs="Arial"/>
          <w:sz w:val="24"/>
          <w:szCs w:val="24"/>
        </w:rPr>
      </w:pPr>
      <w:r w:rsidRPr="001B0B37">
        <w:rPr>
          <w:rFonts w:ascii="Calibri" w:hAnsi="Calibri" w:cs="Arial"/>
          <w:b/>
          <w:bCs/>
          <w:sz w:val="24"/>
          <w:szCs w:val="24"/>
          <w:u w:val="single"/>
        </w:rPr>
        <w:t>1)</w:t>
      </w:r>
      <w:r w:rsidRPr="001B0B37">
        <w:rPr>
          <w:rFonts w:ascii="Calibri" w:hAnsi="Calibri" w:cs="Arial"/>
          <w:sz w:val="24"/>
          <w:szCs w:val="24"/>
          <w:u w:val="single"/>
        </w:rPr>
        <w:t xml:space="preserve"> Oferta powinna być przygotowana</w:t>
      </w:r>
      <w:r w:rsidRPr="001B0B37">
        <w:rPr>
          <w:rFonts w:ascii="Calibri" w:hAnsi="Calibri" w:cs="Arial"/>
          <w:sz w:val="24"/>
          <w:szCs w:val="24"/>
        </w:rPr>
        <w:t xml:space="preserve">: </w:t>
      </w:r>
    </w:p>
    <w:p w14:paraId="615AD9AE" w14:textId="77777777" w:rsidR="00B41275" w:rsidRPr="00F878AD" w:rsidRDefault="00B41275" w:rsidP="00B41275">
      <w:pPr>
        <w:pStyle w:val="Akapitzlist"/>
        <w:numPr>
          <w:ilvl w:val="0"/>
          <w:numId w:val="39"/>
        </w:numPr>
        <w:autoSpaceDE w:val="0"/>
        <w:jc w:val="both"/>
        <w:rPr>
          <w:rFonts w:eastAsia="Times New Roman" w:cs="Arial"/>
          <w:sz w:val="24"/>
          <w:szCs w:val="24"/>
          <w:lang w:eastAsia="pl-PL"/>
        </w:rPr>
      </w:pPr>
      <w:r w:rsidRPr="0044789F">
        <w:rPr>
          <w:rFonts w:eastAsia="Times New Roman" w:cs="Arial"/>
          <w:sz w:val="24"/>
          <w:szCs w:val="24"/>
          <w:lang w:eastAsia="pl-PL"/>
        </w:rPr>
        <w:t xml:space="preserve">za pomocą Generatora </w:t>
      </w:r>
      <w:proofErr w:type="spellStart"/>
      <w:r w:rsidRPr="0044789F">
        <w:rPr>
          <w:rFonts w:eastAsia="Times New Roman" w:cs="Arial"/>
          <w:sz w:val="24"/>
          <w:szCs w:val="24"/>
          <w:lang w:eastAsia="pl-PL"/>
        </w:rPr>
        <w:t>eNGO</w:t>
      </w:r>
      <w:proofErr w:type="spellEnd"/>
      <w:r w:rsidRPr="0044789F">
        <w:rPr>
          <w:rFonts w:eastAsia="Times New Roman" w:cs="Arial"/>
          <w:sz w:val="24"/>
          <w:szCs w:val="24"/>
          <w:lang w:eastAsia="pl-PL"/>
        </w:rPr>
        <w:t xml:space="preserve"> dostępnego na stronie </w:t>
      </w:r>
      <w:hyperlink r:id="rId11" w:history="1">
        <w:r w:rsidRPr="0044789F">
          <w:rPr>
            <w:rStyle w:val="Hipercze"/>
            <w:rFonts w:eastAsia="Times New Roman" w:cs="Arial"/>
            <w:color w:val="002060"/>
            <w:sz w:val="24"/>
            <w:szCs w:val="24"/>
            <w:lang w:eastAsia="pl-PL"/>
          </w:rPr>
          <w:t>http://katowice.engo.org.pl/konkursy-</w:t>
        </w:r>
      </w:hyperlink>
      <w:r w:rsidRPr="0044789F">
        <w:rPr>
          <w:rFonts w:eastAsia="Times New Roman" w:cs="Arial"/>
          <w:color w:val="002060"/>
          <w:sz w:val="24"/>
          <w:szCs w:val="24"/>
          <w:u w:val="single"/>
          <w:lang w:eastAsia="pl-PL"/>
        </w:rPr>
        <w:t xml:space="preserve"> </w:t>
      </w:r>
      <w:proofErr w:type="spellStart"/>
      <w:r w:rsidRPr="0044789F">
        <w:rPr>
          <w:rFonts w:eastAsia="Times New Roman" w:cs="Arial"/>
          <w:color w:val="002060"/>
          <w:sz w:val="24"/>
          <w:szCs w:val="24"/>
          <w:u w:val="single"/>
          <w:lang w:eastAsia="pl-PL"/>
        </w:rPr>
        <w:t>trwajace</w:t>
      </w:r>
      <w:proofErr w:type="spellEnd"/>
      <w:r w:rsidRPr="0044789F">
        <w:rPr>
          <w:rFonts w:eastAsia="Times New Roman" w:cs="Arial"/>
          <w:color w:val="002060"/>
          <w:sz w:val="24"/>
          <w:szCs w:val="24"/>
          <w:u w:val="single"/>
          <w:lang w:eastAsia="pl-PL"/>
        </w:rPr>
        <w:t>,</w:t>
      </w:r>
      <w:r w:rsidRPr="0044789F">
        <w:rPr>
          <w:rFonts w:eastAsia="Times New Roman" w:cs="Arial"/>
          <w:sz w:val="24"/>
          <w:szCs w:val="24"/>
          <w:lang w:eastAsia="pl-PL"/>
        </w:rPr>
        <w:t xml:space="preserve"> a następnie podpisany wydruk z Generatora </w:t>
      </w:r>
      <w:proofErr w:type="spellStart"/>
      <w:r w:rsidRPr="0044789F">
        <w:rPr>
          <w:rFonts w:eastAsia="Times New Roman" w:cs="Arial"/>
          <w:sz w:val="24"/>
          <w:szCs w:val="24"/>
          <w:lang w:eastAsia="pl-PL"/>
        </w:rPr>
        <w:t>eNGO</w:t>
      </w:r>
      <w:proofErr w:type="spellEnd"/>
      <w:r w:rsidRPr="0044789F">
        <w:rPr>
          <w:rFonts w:eastAsia="Times New Roman" w:cs="Arial"/>
          <w:sz w:val="24"/>
          <w:szCs w:val="24"/>
          <w:lang w:eastAsia="pl-PL"/>
        </w:rPr>
        <w:t xml:space="preserve"> dostarczyć w poprawnie opisanej kopercie (Opis koperty: NIE OTWIERAĆ, Oferta na konkurs Wydziału Sportu - nazwa konkursu, nazwa organizacji składającej ofertę) do Punktu podawczego Kancelarii Urzędu Miasta Katowice ul. Rynek 1, </w:t>
      </w:r>
      <w:r w:rsidRPr="0044789F">
        <w:rPr>
          <w:rFonts w:eastAsia="Times New Roman" w:cs="Arial"/>
          <w:b/>
          <w:bCs/>
          <w:sz w:val="24"/>
          <w:szCs w:val="24"/>
          <w:u w:val="single"/>
          <w:lang w:eastAsia="pl-PL"/>
        </w:rPr>
        <w:t>w terminie 21 dni od daty ukazania się niniejszego ogłoszenia.</w:t>
      </w:r>
    </w:p>
    <w:p w14:paraId="755DCC86" w14:textId="77777777" w:rsidR="00B41275" w:rsidRPr="00CC5A16" w:rsidRDefault="00B41275" w:rsidP="00B41275">
      <w:pPr>
        <w:ind w:left="426"/>
        <w:jc w:val="both"/>
        <w:rPr>
          <w:rFonts w:ascii="Calibri" w:eastAsia="Times New Roman" w:hAnsi="Calibri" w:cs="Calibri"/>
          <w:lang w:eastAsia="pl-PL"/>
        </w:rPr>
      </w:pPr>
      <w:r w:rsidRPr="00CC5A16">
        <w:rPr>
          <w:rFonts w:ascii="Calibri" w:eastAsia="Times New Roman" w:hAnsi="Calibri" w:cs="Calibri"/>
          <w:shd w:val="clear" w:color="auto" w:fill="FFFFFF"/>
          <w:lang w:eastAsia="pl-PL"/>
        </w:rPr>
        <w:t xml:space="preserve">Możliwe jest także złożenie oferty w postaci elektronicznej: wygenerowany z Generatora </w:t>
      </w:r>
      <w:proofErr w:type="spellStart"/>
      <w:r w:rsidRPr="00CC5A16">
        <w:rPr>
          <w:rFonts w:ascii="Calibri" w:eastAsia="Times New Roman" w:hAnsi="Calibri" w:cs="Calibri"/>
          <w:shd w:val="clear" w:color="auto" w:fill="FFFFFF"/>
          <w:lang w:eastAsia="pl-PL"/>
        </w:rPr>
        <w:t>eNGO</w:t>
      </w:r>
      <w:proofErr w:type="spellEnd"/>
      <w:r w:rsidRPr="00CC5A16">
        <w:rPr>
          <w:rFonts w:ascii="Calibri" w:eastAsia="Times New Roman" w:hAnsi="Calibri" w:cs="Calibri"/>
          <w:shd w:val="clear" w:color="auto" w:fill="FFFFFF"/>
          <w:lang w:eastAsia="pl-PL"/>
        </w:rPr>
        <w:t xml:space="preserve"> plik oferty w formacie PDF, opatrzony sumą kontrolną, podpisany elektronicznie (kwalifikowanym podpisem elektronicznym lub podpisem zaufanym) przez osobę/osoby uprawnione do reprezentacji organizacji pozarządowej zgodnie z KRS, należy przesłać przy użyciu:</w:t>
      </w:r>
    </w:p>
    <w:p w14:paraId="2A7C2259" w14:textId="77777777" w:rsidR="00B41275" w:rsidRPr="00CC5A16" w:rsidRDefault="00B41275" w:rsidP="00B41275">
      <w:pPr>
        <w:pStyle w:val="Akapitzlist"/>
        <w:numPr>
          <w:ilvl w:val="0"/>
          <w:numId w:val="56"/>
        </w:numPr>
        <w:spacing w:after="0" w:line="240" w:lineRule="auto"/>
        <w:contextualSpacing w:val="0"/>
        <w:jc w:val="both"/>
        <w:rPr>
          <w:rFonts w:ascii="Calibri" w:hAnsi="Calibri" w:cs="Calibri"/>
          <w:lang w:eastAsia="pl-PL"/>
        </w:rPr>
      </w:pPr>
      <w:r w:rsidRPr="00CC5A16">
        <w:rPr>
          <w:rFonts w:ascii="Calibri" w:hAnsi="Calibri" w:cs="Calibri"/>
          <w:shd w:val="clear" w:color="auto" w:fill="FFFFFF"/>
          <w:lang w:eastAsia="pl-PL"/>
        </w:rPr>
        <w:t>e-Doręczeń (na adres e-Doręczeń Urzędu Miasta Katowice) – o zachowaniu terminu decyduje data i godzina potwierdzona dowodem wysłania lub</w:t>
      </w:r>
    </w:p>
    <w:p w14:paraId="773E78EF" w14:textId="77777777" w:rsidR="00B41275" w:rsidRPr="00CC5A16" w:rsidRDefault="00B41275" w:rsidP="00B41275">
      <w:pPr>
        <w:pStyle w:val="Akapitzlist"/>
        <w:ind w:left="983"/>
        <w:jc w:val="both"/>
        <w:rPr>
          <w:rFonts w:ascii="Calibri" w:hAnsi="Calibri" w:cs="Calibri"/>
          <w:lang w:eastAsia="pl-PL"/>
        </w:rPr>
      </w:pPr>
    </w:p>
    <w:p w14:paraId="32B26967" w14:textId="77777777" w:rsidR="00B41275" w:rsidRPr="00CC5A16" w:rsidRDefault="00B41275" w:rsidP="00B41275">
      <w:pPr>
        <w:pStyle w:val="Akapitzlist"/>
        <w:numPr>
          <w:ilvl w:val="0"/>
          <w:numId w:val="56"/>
        </w:numPr>
        <w:autoSpaceDN w:val="0"/>
        <w:spacing w:after="0" w:line="240" w:lineRule="auto"/>
        <w:contextualSpacing w:val="0"/>
        <w:jc w:val="both"/>
        <w:textAlignment w:val="baseline"/>
        <w:rPr>
          <w:rFonts w:ascii="Calibri" w:hAnsi="Calibri" w:cs="Calibri"/>
          <w:lang w:eastAsia="pl-PL"/>
        </w:rPr>
      </w:pPr>
      <w:r w:rsidRPr="00CC5A16">
        <w:rPr>
          <w:rFonts w:ascii="Calibri" w:hAnsi="Calibri" w:cs="Calibri"/>
          <w:shd w:val="clear" w:color="auto" w:fill="FFFFFF"/>
          <w:lang w:eastAsia="pl-PL"/>
        </w:rPr>
        <w:t>platformy e-PUAP (plik oferty w formacie PDF należy załączyć do pisma ogólnego i wysłać na adres elektronicznej skrzynki podawczej Urzędu Miasta Katowice) – o zachowaniu terminu decyduje data i godzina otrzymania urzędowego poświadczenia przedłożenia (UPP).</w:t>
      </w:r>
    </w:p>
    <w:p w14:paraId="01826293" w14:textId="77777777" w:rsidR="00B41275" w:rsidRPr="008C362E" w:rsidRDefault="00B41275" w:rsidP="00B41275">
      <w:pPr>
        <w:pStyle w:val="Standard"/>
        <w:widowControl w:val="0"/>
        <w:shd w:val="clear" w:color="auto" w:fill="FFFFFF" w:themeFill="background1"/>
        <w:autoSpaceDE w:val="0"/>
        <w:jc w:val="both"/>
        <w:rPr>
          <w:rFonts w:ascii="Calibri" w:hAnsi="Calibri" w:cs="Calibri"/>
        </w:rPr>
      </w:pPr>
      <w:r w:rsidRPr="008C362E">
        <w:rPr>
          <w:rFonts w:ascii="Calibri" w:hAnsi="Calibri" w:cs="Calibri"/>
        </w:rPr>
        <w:t xml:space="preserve">Oferta złożona w systemie Generator </w:t>
      </w:r>
      <w:proofErr w:type="spellStart"/>
      <w:r w:rsidRPr="008C362E">
        <w:rPr>
          <w:rFonts w:ascii="Calibri" w:hAnsi="Calibri" w:cs="Calibri"/>
        </w:rPr>
        <w:t>eNGO</w:t>
      </w:r>
      <w:proofErr w:type="spellEnd"/>
      <w:r w:rsidRPr="008C362E">
        <w:rPr>
          <w:rFonts w:ascii="Calibri" w:hAnsi="Calibri" w:cs="Calibri"/>
        </w:rPr>
        <w:t xml:space="preserve"> oraz w wersji papierowej, jak i ta przesłana elektronicznie muszą posiadać taką samą sumę kontrolną wygenerowaną z systemu. Oferty o różnych sumach kontrolnych zostaną odrzucone.</w:t>
      </w:r>
    </w:p>
    <w:p w14:paraId="020C3FD4" w14:textId="77777777" w:rsidR="00B41275" w:rsidRPr="00E660BE" w:rsidRDefault="00B41275" w:rsidP="00B41275">
      <w:pPr>
        <w:widowControl w:val="0"/>
        <w:numPr>
          <w:ilvl w:val="0"/>
          <w:numId w:val="39"/>
        </w:numPr>
        <w:tabs>
          <w:tab w:val="left" w:pos="1080"/>
        </w:tabs>
        <w:suppressAutoHyphens/>
        <w:spacing w:after="0" w:line="240" w:lineRule="auto"/>
        <w:jc w:val="both"/>
        <w:rPr>
          <w:rFonts w:ascii="Calibri" w:hAnsi="Calibri" w:cs="Arial"/>
          <w:sz w:val="24"/>
          <w:szCs w:val="24"/>
        </w:rPr>
      </w:pPr>
      <w:r w:rsidRPr="00E660BE">
        <w:rPr>
          <w:rFonts w:ascii="Calibri" w:hAnsi="Calibri" w:cs="Arial"/>
          <w:sz w:val="24"/>
          <w:szCs w:val="24"/>
        </w:rPr>
        <w:t xml:space="preserve">w języku polskim, </w:t>
      </w:r>
    </w:p>
    <w:p w14:paraId="2AF951C1" w14:textId="77777777" w:rsidR="00B41275" w:rsidRDefault="00B41275" w:rsidP="00B41275">
      <w:pPr>
        <w:widowControl w:val="0"/>
        <w:numPr>
          <w:ilvl w:val="0"/>
          <w:numId w:val="39"/>
        </w:numPr>
        <w:tabs>
          <w:tab w:val="left" w:pos="108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podpisana przez osobę lub osoby do tego uprawnione, wyszczególnione w odpowiednim dokumencie potwierdzającym ich uprawnienia np. (aktualny tj. ważny przez okres 6 </w:t>
      </w:r>
      <w:proofErr w:type="gramStart"/>
      <w:r w:rsidRPr="001B0B37">
        <w:rPr>
          <w:rFonts w:ascii="Calibri" w:hAnsi="Calibri" w:cs="Arial"/>
          <w:sz w:val="24"/>
          <w:szCs w:val="24"/>
        </w:rPr>
        <w:t>miesięcy  wypis</w:t>
      </w:r>
      <w:proofErr w:type="gramEnd"/>
      <w:r w:rsidRPr="001B0B37">
        <w:rPr>
          <w:rFonts w:ascii="Calibri" w:hAnsi="Calibri" w:cs="Arial"/>
          <w:sz w:val="24"/>
          <w:szCs w:val="24"/>
        </w:rPr>
        <w:t xml:space="preserve"> z właściwego rejestru). </w:t>
      </w:r>
    </w:p>
    <w:p w14:paraId="03D018FA" w14:textId="77777777" w:rsidR="00B41275" w:rsidRPr="001B0B37" w:rsidRDefault="00B41275" w:rsidP="00B41275">
      <w:pPr>
        <w:widowControl w:val="0"/>
        <w:tabs>
          <w:tab w:val="left" w:pos="1080"/>
        </w:tabs>
        <w:suppressAutoHyphens/>
        <w:spacing w:after="0" w:line="240" w:lineRule="auto"/>
        <w:ind w:left="720"/>
        <w:jc w:val="both"/>
        <w:rPr>
          <w:rFonts w:ascii="Calibri" w:hAnsi="Calibri" w:cs="Arial"/>
          <w:sz w:val="24"/>
          <w:szCs w:val="24"/>
        </w:rPr>
      </w:pPr>
    </w:p>
    <w:p w14:paraId="64EEBC61" w14:textId="77777777" w:rsidR="00070E52" w:rsidRPr="001B0B37" w:rsidRDefault="00070E52" w:rsidP="00070E52">
      <w:pPr>
        <w:tabs>
          <w:tab w:val="left" w:pos="1440"/>
        </w:tabs>
        <w:ind w:left="720" w:hanging="360"/>
        <w:jc w:val="both"/>
        <w:rPr>
          <w:rFonts w:ascii="Calibri" w:hAnsi="Calibri" w:cs="Arial"/>
          <w:sz w:val="24"/>
          <w:szCs w:val="24"/>
        </w:rPr>
      </w:pPr>
      <w:r w:rsidRPr="001B0B37">
        <w:rPr>
          <w:rFonts w:ascii="Calibri" w:hAnsi="Calibri" w:cs="Arial"/>
          <w:b/>
          <w:bCs/>
          <w:sz w:val="24"/>
          <w:szCs w:val="24"/>
        </w:rPr>
        <w:lastRenderedPageBreak/>
        <w:t>2)</w:t>
      </w:r>
      <w:r w:rsidRPr="001B0B37">
        <w:rPr>
          <w:rFonts w:ascii="Calibri" w:hAnsi="Calibri" w:cs="Arial"/>
          <w:sz w:val="24"/>
          <w:szCs w:val="24"/>
        </w:rPr>
        <w:t xml:space="preserve"> Podmiot ubiegający się o przyznanie środków publicznych na realizację wyodrębnionego zadania powinien przedstawić ofertę zgodnie z zasadami uczciwej konkurencji, gwarantującą wykonanie zadania w sposób efektywny, oszczędny i terminowy.  </w:t>
      </w:r>
    </w:p>
    <w:p w14:paraId="35BDB9DE" w14:textId="2C042FD4" w:rsidR="00070E52" w:rsidRPr="001B0B37" w:rsidRDefault="00070E52" w:rsidP="00070E52">
      <w:pPr>
        <w:tabs>
          <w:tab w:val="left" w:pos="1440"/>
        </w:tabs>
        <w:ind w:left="720" w:hanging="360"/>
        <w:jc w:val="both"/>
        <w:rPr>
          <w:rFonts w:ascii="Calibri" w:hAnsi="Calibri" w:cs="Arial"/>
          <w:sz w:val="24"/>
          <w:szCs w:val="24"/>
        </w:rPr>
      </w:pPr>
      <w:r w:rsidRPr="001B0B37">
        <w:rPr>
          <w:rFonts w:ascii="Calibri" w:hAnsi="Calibri" w:cs="Arial"/>
          <w:b/>
          <w:bCs/>
          <w:sz w:val="24"/>
          <w:szCs w:val="24"/>
          <w:u w:val="single"/>
        </w:rPr>
        <w:t>3) Oferta powinna zawierać:</w:t>
      </w:r>
    </w:p>
    <w:p w14:paraId="4A905150" w14:textId="77777777" w:rsidR="00070E52" w:rsidRPr="001B0B37" w:rsidRDefault="00070E52" w:rsidP="00B828EF">
      <w:pPr>
        <w:widowControl w:val="0"/>
        <w:numPr>
          <w:ilvl w:val="0"/>
          <w:numId w:val="43"/>
        </w:numPr>
        <w:tabs>
          <w:tab w:val="left" w:pos="1050"/>
        </w:tabs>
        <w:suppressAutoHyphens/>
        <w:spacing w:after="0" w:line="240" w:lineRule="auto"/>
        <w:jc w:val="both"/>
        <w:rPr>
          <w:rFonts w:ascii="Calibri" w:hAnsi="Calibri" w:cs="Arial"/>
          <w:sz w:val="24"/>
          <w:szCs w:val="24"/>
        </w:rPr>
      </w:pPr>
      <w:r w:rsidRPr="001B0B37">
        <w:rPr>
          <w:rFonts w:ascii="Calibri" w:hAnsi="Calibri" w:cs="Arial"/>
          <w:sz w:val="24"/>
          <w:szCs w:val="24"/>
        </w:rPr>
        <w:t>szczegółowy zakres rzeczowy proponowanego do realizacji zadania,</w:t>
      </w:r>
    </w:p>
    <w:p w14:paraId="1D8C57D6" w14:textId="77777777" w:rsidR="00070E52" w:rsidRPr="001B0B37" w:rsidRDefault="00070E52" w:rsidP="00B828EF">
      <w:pPr>
        <w:widowControl w:val="0"/>
        <w:numPr>
          <w:ilvl w:val="0"/>
          <w:numId w:val="43"/>
        </w:numPr>
        <w:tabs>
          <w:tab w:val="left" w:pos="105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termin i miejsce realizacji zadania, </w:t>
      </w:r>
    </w:p>
    <w:p w14:paraId="2C126431" w14:textId="77777777" w:rsidR="00070E52" w:rsidRPr="00C117A9" w:rsidRDefault="00070E52" w:rsidP="00B828EF">
      <w:pPr>
        <w:widowControl w:val="0"/>
        <w:numPr>
          <w:ilvl w:val="0"/>
          <w:numId w:val="43"/>
        </w:numPr>
        <w:tabs>
          <w:tab w:val="left" w:pos="1050"/>
        </w:tabs>
        <w:suppressAutoHyphens/>
        <w:spacing w:after="0" w:line="240" w:lineRule="auto"/>
        <w:jc w:val="both"/>
        <w:rPr>
          <w:rFonts w:ascii="Calibri" w:hAnsi="Calibri" w:cs="Arial"/>
          <w:sz w:val="24"/>
          <w:szCs w:val="24"/>
          <w:u w:val="single"/>
        </w:rPr>
      </w:pPr>
      <w:r w:rsidRPr="001B0B37">
        <w:rPr>
          <w:rFonts w:ascii="Calibri" w:hAnsi="Calibri" w:cs="Arial"/>
          <w:sz w:val="24"/>
          <w:szCs w:val="24"/>
        </w:rPr>
        <w:t>kalkulację przewidywanych kosztów realizacji zadania, uwzględniającą udział rzeczowych, kadrowych i finansowych środków własnych.</w:t>
      </w:r>
    </w:p>
    <w:p w14:paraId="589A6F29" w14:textId="77777777" w:rsidR="00C117A9" w:rsidRPr="001B0B37" w:rsidRDefault="00C117A9" w:rsidP="00C117A9">
      <w:pPr>
        <w:widowControl w:val="0"/>
        <w:tabs>
          <w:tab w:val="left" w:pos="1050"/>
        </w:tabs>
        <w:suppressAutoHyphens/>
        <w:spacing w:after="0" w:line="240" w:lineRule="auto"/>
        <w:ind w:left="720"/>
        <w:jc w:val="both"/>
        <w:rPr>
          <w:rFonts w:ascii="Calibri" w:hAnsi="Calibri" w:cs="Arial"/>
          <w:sz w:val="24"/>
          <w:szCs w:val="24"/>
          <w:u w:val="single"/>
        </w:rPr>
      </w:pPr>
    </w:p>
    <w:p w14:paraId="37A75D0C" w14:textId="77777777" w:rsidR="00070E52" w:rsidRPr="001B0B37" w:rsidRDefault="00070E52" w:rsidP="00070E52">
      <w:pPr>
        <w:tabs>
          <w:tab w:val="left" w:pos="1440"/>
        </w:tabs>
        <w:ind w:left="360" w:hanging="360"/>
        <w:jc w:val="both"/>
        <w:rPr>
          <w:rFonts w:ascii="Calibri" w:hAnsi="Calibri" w:cs="Arial"/>
          <w:b/>
          <w:bCs/>
          <w:sz w:val="24"/>
          <w:szCs w:val="24"/>
        </w:rPr>
      </w:pPr>
      <w:r w:rsidRPr="001B0B37">
        <w:rPr>
          <w:rFonts w:ascii="Calibri" w:hAnsi="Calibri" w:cs="Arial"/>
          <w:b/>
          <w:bCs/>
          <w:sz w:val="24"/>
          <w:szCs w:val="24"/>
        </w:rPr>
        <w:t xml:space="preserve"> </w:t>
      </w:r>
      <w:r w:rsidRPr="001B0B37">
        <w:rPr>
          <w:rFonts w:ascii="Calibri" w:hAnsi="Calibri" w:cs="Arial"/>
          <w:sz w:val="24"/>
          <w:szCs w:val="24"/>
        </w:rPr>
        <w:t xml:space="preserve">  </w:t>
      </w:r>
      <w:r w:rsidRPr="001B0B37">
        <w:rPr>
          <w:rFonts w:ascii="Calibri" w:hAnsi="Calibri" w:cs="Arial"/>
          <w:b/>
          <w:bCs/>
          <w:sz w:val="24"/>
          <w:szCs w:val="24"/>
        </w:rPr>
        <w:t xml:space="preserve"> 4)</w:t>
      </w:r>
      <w:r w:rsidRPr="001B0B37">
        <w:rPr>
          <w:rFonts w:ascii="Calibri" w:hAnsi="Calibri" w:cs="Arial"/>
          <w:sz w:val="24"/>
          <w:szCs w:val="24"/>
        </w:rPr>
        <w:t xml:space="preserve"> </w:t>
      </w:r>
      <w:r w:rsidRPr="001B0B37">
        <w:rPr>
          <w:rFonts w:ascii="Calibri" w:hAnsi="Calibri" w:cs="Arial"/>
          <w:b/>
          <w:bCs/>
          <w:sz w:val="24"/>
          <w:szCs w:val="24"/>
        </w:rPr>
        <w:t>Wydatki ujęte w kalkulacji dotyczyć mogą wyłącznie realizacji zadania, a nie   innych kosztów działalności statutowej Podmiotu.</w:t>
      </w:r>
    </w:p>
    <w:p w14:paraId="2AA97771" w14:textId="77777777" w:rsidR="00070E52" w:rsidRPr="001B0B37" w:rsidRDefault="00070E52" w:rsidP="00070E52">
      <w:pPr>
        <w:pStyle w:val="WW-Tekstpodstawowywcity2"/>
        <w:tabs>
          <w:tab w:val="left" w:pos="1410"/>
        </w:tabs>
        <w:ind w:left="345" w:hanging="360"/>
        <w:rPr>
          <w:rFonts w:ascii="Calibri" w:hAnsi="Calibri" w:cs="Arial"/>
          <w:bCs/>
        </w:rPr>
      </w:pPr>
      <w:r w:rsidRPr="001B0B37">
        <w:rPr>
          <w:rFonts w:ascii="Calibri" w:hAnsi="Calibri" w:cs="Arial"/>
          <w:bCs/>
        </w:rPr>
        <w:t xml:space="preserve"> </w:t>
      </w:r>
      <w:r w:rsidRPr="001B0B37">
        <w:rPr>
          <w:rFonts w:ascii="Calibri" w:hAnsi="Calibri" w:cs="Arial"/>
          <w:b w:val="0"/>
        </w:rPr>
        <w:t xml:space="preserve">  </w:t>
      </w:r>
      <w:r w:rsidRPr="001B0B37">
        <w:rPr>
          <w:rFonts w:ascii="Calibri" w:hAnsi="Calibri" w:cs="Arial"/>
          <w:bCs/>
        </w:rPr>
        <w:t xml:space="preserve"> 5) W kalkulacji nie mogą być ujęte wydatki związane z remontami, adaptacją pomieszczeń, zakupami inwestycyjnymi oraz inne nie związane z zakresem merytorycznym zadania.</w:t>
      </w:r>
    </w:p>
    <w:p w14:paraId="4257FAF9" w14:textId="77777777" w:rsidR="00070E52" w:rsidRPr="001B0B37" w:rsidRDefault="00070E52" w:rsidP="00070E52">
      <w:pPr>
        <w:pStyle w:val="WW-Tekstpodstawowywcity2"/>
        <w:ind w:left="705"/>
        <w:rPr>
          <w:rFonts w:ascii="Calibri" w:hAnsi="Calibri" w:cs="Arial"/>
          <w:bCs/>
        </w:rPr>
      </w:pPr>
    </w:p>
    <w:p w14:paraId="5D95E021" w14:textId="77777777" w:rsidR="00030400" w:rsidRDefault="00070E52" w:rsidP="00070E52">
      <w:pPr>
        <w:pStyle w:val="WW-Tekstpodstawowywcity2"/>
        <w:tabs>
          <w:tab w:val="left" w:pos="1050"/>
        </w:tabs>
        <w:ind w:left="120"/>
        <w:rPr>
          <w:rFonts w:ascii="Calibri" w:hAnsi="Calibri" w:cs="Arial"/>
          <w:b w:val="0"/>
        </w:rPr>
      </w:pPr>
      <w:r w:rsidRPr="001B0B37">
        <w:rPr>
          <w:rFonts w:ascii="Calibri" w:hAnsi="Calibri" w:cs="Arial"/>
          <w:b w:val="0"/>
        </w:rPr>
        <w:t xml:space="preserve">   </w:t>
      </w:r>
    </w:p>
    <w:p w14:paraId="444402E4" w14:textId="221D6AC6" w:rsidR="00070E52" w:rsidRPr="001B0B37" w:rsidRDefault="00070E52" w:rsidP="00070E52">
      <w:pPr>
        <w:pStyle w:val="WW-Tekstpodstawowywcity2"/>
        <w:tabs>
          <w:tab w:val="left" w:pos="1050"/>
        </w:tabs>
        <w:ind w:left="120"/>
        <w:rPr>
          <w:rFonts w:ascii="Calibri" w:hAnsi="Calibri" w:cs="Arial"/>
        </w:rPr>
      </w:pPr>
      <w:r w:rsidRPr="001B0B37">
        <w:rPr>
          <w:rFonts w:ascii="Calibri" w:hAnsi="Calibri" w:cs="Arial"/>
          <w:bCs/>
        </w:rPr>
        <w:t xml:space="preserve"> 6) </w:t>
      </w:r>
      <w:r w:rsidRPr="001B0B37">
        <w:rPr>
          <w:rFonts w:ascii="Calibri" w:hAnsi="Calibri" w:cs="Arial"/>
          <w:bCs/>
          <w:u w:val="single"/>
        </w:rPr>
        <w:t>Warunkiem rozpatrzenia oferty na konkurs jest w szczególności</w:t>
      </w:r>
      <w:r w:rsidRPr="001B0B37">
        <w:rPr>
          <w:rFonts w:ascii="Calibri" w:hAnsi="Calibri" w:cs="Arial"/>
          <w:bCs/>
        </w:rPr>
        <w:t>:</w:t>
      </w:r>
    </w:p>
    <w:p w14:paraId="002FB5E8" w14:textId="77777777" w:rsidR="00070E52" w:rsidRPr="001B0B37" w:rsidRDefault="00070E52" w:rsidP="00B828EF">
      <w:pPr>
        <w:widowControl w:val="0"/>
        <w:numPr>
          <w:ilvl w:val="0"/>
          <w:numId w:val="48"/>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zamieszczenie w formularzu oferty precyzyjnie sporządzonego harmonogramu realizacji zadania i kalkulacji </w:t>
      </w:r>
      <w:proofErr w:type="gramStart"/>
      <w:r w:rsidRPr="001B0B37">
        <w:rPr>
          <w:rFonts w:ascii="Calibri" w:hAnsi="Calibri" w:cs="Arial"/>
          <w:sz w:val="24"/>
          <w:szCs w:val="24"/>
        </w:rPr>
        <w:t>kosztów ,</w:t>
      </w:r>
      <w:proofErr w:type="gramEnd"/>
      <w:r w:rsidRPr="001B0B37">
        <w:rPr>
          <w:rFonts w:ascii="Calibri" w:hAnsi="Calibri" w:cs="Arial"/>
          <w:sz w:val="24"/>
          <w:szCs w:val="24"/>
        </w:rPr>
        <w:t xml:space="preserve"> </w:t>
      </w:r>
    </w:p>
    <w:p w14:paraId="416226ED" w14:textId="77777777" w:rsidR="00070E52" w:rsidRPr="001B0B37" w:rsidRDefault="00070E52" w:rsidP="00B828EF">
      <w:pPr>
        <w:widowControl w:val="0"/>
        <w:numPr>
          <w:ilvl w:val="0"/>
          <w:numId w:val="48"/>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udokumentowanie podstawy prawnej działalności, tzn. </w:t>
      </w:r>
      <w:proofErr w:type="gramStart"/>
      <w:r w:rsidRPr="001B0B37">
        <w:rPr>
          <w:rFonts w:ascii="Calibri" w:hAnsi="Calibri" w:cs="Arial"/>
          <w:sz w:val="24"/>
          <w:szCs w:val="24"/>
        </w:rPr>
        <w:t>złożenie:  uwierzytelnionego</w:t>
      </w:r>
      <w:proofErr w:type="gramEnd"/>
      <w:r w:rsidRPr="001B0B37">
        <w:rPr>
          <w:rFonts w:ascii="Calibri" w:hAnsi="Calibri" w:cs="Arial"/>
          <w:sz w:val="24"/>
          <w:szCs w:val="24"/>
        </w:rPr>
        <w:t xml:space="preserve"> wpisu do Krajowego Rejestru Sądowego (ważny przez okres 6 miesięcy od daty wystawienia) lub wydruku informacji odpowiadającej odpisowi o podmiocie zarejestrowanym w Krajowym Rejestrze Sądowym lub innego wpisu do rejestru, jeżeli taki jest wymagany przepisami prawa</w:t>
      </w:r>
    </w:p>
    <w:p w14:paraId="6D7C1AED" w14:textId="77777777" w:rsidR="00070E52" w:rsidRPr="001B0B37" w:rsidRDefault="00070E52" w:rsidP="00B828EF">
      <w:pPr>
        <w:widowControl w:val="0"/>
        <w:numPr>
          <w:ilvl w:val="0"/>
          <w:numId w:val="48"/>
        </w:numPr>
        <w:tabs>
          <w:tab w:val="left" w:pos="2880"/>
        </w:tabs>
        <w:suppressAutoHyphens/>
        <w:spacing w:after="0" w:line="240" w:lineRule="auto"/>
        <w:jc w:val="both"/>
        <w:rPr>
          <w:rFonts w:ascii="Calibri" w:hAnsi="Calibri" w:cs="Arial"/>
          <w:sz w:val="24"/>
          <w:szCs w:val="24"/>
        </w:rPr>
      </w:pPr>
      <w:r w:rsidRPr="001B0B37">
        <w:rPr>
          <w:rFonts w:ascii="Calibri" w:hAnsi="Calibri" w:cs="Arial"/>
          <w:sz w:val="24"/>
          <w:szCs w:val="24"/>
        </w:rPr>
        <w:t>kserokopia aktualnego statutu organizacji,</w:t>
      </w:r>
    </w:p>
    <w:p w14:paraId="4D21F39A" w14:textId="77777777" w:rsidR="00070E52" w:rsidRPr="001B0B37" w:rsidRDefault="00070E52" w:rsidP="00B828EF">
      <w:pPr>
        <w:widowControl w:val="0"/>
        <w:numPr>
          <w:ilvl w:val="0"/>
          <w:numId w:val="48"/>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dokumenty potwierdzające możliwości zrealizowania zadania zgodnie z ofertą </w:t>
      </w:r>
      <w:proofErr w:type="gramStart"/>
      <w:r w:rsidRPr="001B0B37">
        <w:rPr>
          <w:rFonts w:ascii="Calibri" w:hAnsi="Calibri" w:cs="Arial"/>
          <w:sz w:val="24"/>
          <w:szCs w:val="24"/>
        </w:rPr>
        <w:t>( np.</w:t>
      </w:r>
      <w:proofErr w:type="gramEnd"/>
      <w:r w:rsidRPr="001B0B37">
        <w:rPr>
          <w:rFonts w:ascii="Calibri" w:hAnsi="Calibri" w:cs="Arial"/>
          <w:sz w:val="24"/>
          <w:szCs w:val="24"/>
        </w:rPr>
        <w:t xml:space="preserve"> tytuł prawny do lokalu, kwalifikacje kadry itp.) - w przypadku kserokopii potwierdzone za zgodność z oryginałem oraz podpisem osoby uprawnionej.</w:t>
      </w:r>
    </w:p>
    <w:p w14:paraId="2A8B3E60" w14:textId="77777777" w:rsidR="00070E52" w:rsidRPr="001B0B37" w:rsidRDefault="00070E52" w:rsidP="00B828EF">
      <w:pPr>
        <w:widowControl w:val="0"/>
        <w:numPr>
          <w:ilvl w:val="0"/>
          <w:numId w:val="48"/>
        </w:numPr>
        <w:tabs>
          <w:tab w:val="left" w:pos="2070"/>
        </w:tabs>
        <w:suppressAutoHyphens/>
        <w:spacing w:after="0" w:line="240" w:lineRule="auto"/>
        <w:jc w:val="both"/>
        <w:rPr>
          <w:rFonts w:ascii="Calibri" w:hAnsi="Calibri" w:cs="Arial"/>
          <w:sz w:val="24"/>
          <w:szCs w:val="24"/>
        </w:rPr>
      </w:pPr>
      <w:r w:rsidRPr="001B0B37">
        <w:rPr>
          <w:rFonts w:ascii="Calibri" w:hAnsi="Calibri" w:cs="Arial"/>
          <w:sz w:val="24"/>
          <w:szCs w:val="24"/>
        </w:rPr>
        <w:t>lista zawodników z określeniem imienia i pierwszej litery nazwiska wraz z rokiem urodzenia i miejscowości zamieszkania.</w:t>
      </w:r>
    </w:p>
    <w:p w14:paraId="3AE4C423" w14:textId="77777777" w:rsidR="00070E52" w:rsidRPr="001B0B37" w:rsidRDefault="00070E52" w:rsidP="00070E52">
      <w:pPr>
        <w:pStyle w:val="WW-Tekstpodstawowywcity2"/>
        <w:ind w:left="-15"/>
        <w:rPr>
          <w:rFonts w:ascii="Calibri" w:hAnsi="Calibri" w:cs="Arial"/>
          <w:b w:val="0"/>
        </w:rPr>
      </w:pPr>
    </w:p>
    <w:p w14:paraId="754555B1" w14:textId="77777777" w:rsidR="00070E52" w:rsidRPr="001B0B37" w:rsidRDefault="00070E52" w:rsidP="00070E52">
      <w:pPr>
        <w:pStyle w:val="WW-Tekstpodstawowywcity2"/>
        <w:tabs>
          <w:tab w:val="left" w:pos="1410"/>
        </w:tabs>
        <w:ind w:left="705" w:hanging="360"/>
        <w:rPr>
          <w:rFonts w:ascii="Calibri" w:hAnsi="Calibri" w:cs="Arial"/>
          <w:b w:val="0"/>
        </w:rPr>
      </w:pPr>
      <w:r w:rsidRPr="001B0B37">
        <w:rPr>
          <w:rFonts w:ascii="Calibri" w:hAnsi="Calibri" w:cs="Arial"/>
          <w:b w:val="0"/>
        </w:rPr>
        <w:t xml:space="preserve"> </w:t>
      </w:r>
      <w:r w:rsidRPr="001B0B37">
        <w:rPr>
          <w:rFonts w:ascii="Calibri" w:hAnsi="Calibri" w:cs="Arial"/>
          <w:bCs/>
        </w:rPr>
        <w:t>7)</w:t>
      </w:r>
      <w:r w:rsidRPr="001B0B37">
        <w:rPr>
          <w:rFonts w:ascii="Calibri" w:hAnsi="Calibri" w:cs="Arial"/>
          <w:b w:val="0"/>
        </w:rPr>
        <w:t xml:space="preserve"> Zlecający zadanie może uzależnić rozpatrzenie oferty od złożenia, w określonym przez siebie terminie, dodatkowych informacji lub dokumentów dostępnych Podmiotowi.</w:t>
      </w:r>
    </w:p>
    <w:p w14:paraId="7FF5657A" w14:textId="77777777" w:rsidR="00070E52" w:rsidRPr="001B0B37" w:rsidRDefault="00070E52" w:rsidP="00070E52">
      <w:pPr>
        <w:pStyle w:val="WW-Tekstpodstawowywcity2"/>
        <w:ind w:left="705"/>
        <w:rPr>
          <w:rFonts w:ascii="Calibri" w:hAnsi="Calibri" w:cs="Arial"/>
          <w:b w:val="0"/>
        </w:rPr>
      </w:pPr>
    </w:p>
    <w:p w14:paraId="0442F508" w14:textId="77777777" w:rsidR="00070E52" w:rsidRPr="001B0B37" w:rsidRDefault="00070E52" w:rsidP="00070E52">
      <w:pPr>
        <w:pStyle w:val="WW-Tekstpodstawowywcity2"/>
        <w:tabs>
          <w:tab w:val="left" w:pos="1410"/>
        </w:tabs>
        <w:ind w:left="705" w:hanging="360"/>
        <w:rPr>
          <w:rFonts w:ascii="Calibri" w:hAnsi="Calibri" w:cs="Arial"/>
          <w:b w:val="0"/>
        </w:rPr>
      </w:pPr>
      <w:r w:rsidRPr="001B0B37">
        <w:rPr>
          <w:rFonts w:ascii="Calibri" w:hAnsi="Calibri" w:cs="Arial"/>
          <w:bCs/>
        </w:rPr>
        <w:t xml:space="preserve">8) </w:t>
      </w:r>
      <w:r w:rsidRPr="001B0B37">
        <w:rPr>
          <w:rFonts w:ascii="Calibri" w:hAnsi="Calibri" w:cs="Arial"/>
          <w:bCs/>
          <w:u w:val="single"/>
        </w:rPr>
        <w:t>Osoby uprawnione do kontaktu z Podmiotami:</w:t>
      </w:r>
    </w:p>
    <w:p w14:paraId="15ED6C68" w14:textId="77777777" w:rsidR="00044086" w:rsidRPr="00C117A9" w:rsidRDefault="00044086" w:rsidP="00044086">
      <w:pPr>
        <w:pStyle w:val="WW-Tekstpodstawowywcity2"/>
        <w:tabs>
          <w:tab w:val="left" w:pos="2130"/>
        </w:tabs>
        <w:rPr>
          <w:rFonts w:ascii="Calibri" w:hAnsi="Calibri"/>
          <w:b w:val="0"/>
        </w:rPr>
      </w:pPr>
      <w:r w:rsidRPr="00827901">
        <w:rPr>
          <w:rFonts w:ascii="Calibri" w:hAnsi="Calibri" w:cs="Arial"/>
          <w:b w:val="0"/>
        </w:rPr>
        <w:t xml:space="preserve">Zastępca Naczelnika Wydziału Sportu – </w:t>
      </w:r>
      <w:r w:rsidRPr="00827901">
        <w:rPr>
          <w:rFonts w:ascii="Calibri" w:hAnsi="Calibri" w:cs="Arial"/>
          <w:bCs/>
        </w:rPr>
        <w:t>IWONA SZRETER – KULISZ</w:t>
      </w:r>
      <w:r w:rsidRPr="00827901">
        <w:rPr>
          <w:rFonts w:ascii="Calibri" w:hAnsi="Calibri" w:cs="Arial"/>
          <w:b w:val="0"/>
        </w:rPr>
        <w:t xml:space="preserve"> urzędująca w Wydziale Sportu Urzędu Miasta Katowice ul. 3-go Maja </w:t>
      </w:r>
      <w:proofErr w:type="gramStart"/>
      <w:r w:rsidRPr="00827901">
        <w:rPr>
          <w:rFonts w:ascii="Calibri" w:hAnsi="Calibri" w:cs="Arial"/>
          <w:b w:val="0"/>
        </w:rPr>
        <w:t>7,  tel.</w:t>
      </w:r>
      <w:proofErr w:type="gramEnd"/>
      <w:r w:rsidRPr="00827901">
        <w:rPr>
          <w:rFonts w:ascii="Calibri" w:hAnsi="Calibri" w:cs="Arial"/>
          <w:b w:val="0"/>
        </w:rPr>
        <w:t xml:space="preserve"> 032 25-93-</w:t>
      </w:r>
      <w:proofErr w:type="gramStart"/>
      <w:r w:rsidRPr="00827901">
        <w:rPr>
          <w:rFonts w:ascii="Calibri" w:hAnsi="Calibri" w:cs="Arial"/>
          <w:b w:val="0"/>
        </w:rPr>
        <w:t>732;  032</w:t>
      </w:r>
      <w:proofErr w:type="gramEnd"/>
      <w:r w:rsidRPr="00827901">
        <w:rPr>
          <w:rFonts w:ascii="Calibri" w:hAnsi="Calibri" w:cs="Arial"/>
          <w:b w:val="0"/>
        </w:rPr>
        <w:t xml:space="preserve"> 2593-726 </w:t>
      </w:r>
      <w:r w:rsidRPr="00827901">
        <w:rPr>
          <w:rFonts w:ascii="Calibri" w:eastAsia="ArialMT" w:hAnsi="Calibri" w:cs="Arial"/>
          <w:b w:val="0"/>
        </w:rPr>
        <w:t>w poniedziałki, wtorki i środy w godz. 7.30-15.30, w czwartki od godz. 7.30 – 17.00, w piątki od godz. 7.30 –</w:t>
      </w:r>
      <w:r>
        <w:rPr>
          <w:rFonts w:ascii="Calibri" w:eastAsia="ArialMT" w:hAnsi="Calibri" w:cs="Arial"/>
          <w:b w:val="0"/>
        </w:rPr>
        <w:t xml:space="preserve"> 14.00.</w:t>
      </w:r>
    </w:p>
    <w:p w14:paraId="111E7385" w14:textId="77777777" w:rsidR="00070E52" w:rsidRPr="001B0B37" w:rsidRDefault="00070E52" w:rsidP="00070E52">
      <w:pPr>
        <w:pStyle w:val="WW-Tekstpodstawowywcity2"/>
        <w:tabs>
          <w:tab w:val="left" w:pos="2130"/>
        </w:tabs>
        <w:rPr>
          <w:rFonts w:ascii="Calibri" w:hAnsi="Calibri" w:cs="Arial"/>
          <w:u w:val="single"/>
        </w:rPr>
      </w:pPr>
    </w:p>
    <w:p w14:paraId="584268F1" w14:textId="77777777" w:rsidR="00070E52" w:rsidRPr="001B0B37" w:rsidRDefault="00070E52" w:rsidP="00070E52">
      <w:pPr>
        <w:pStyle w:val="WW-Tekstpodstawowywcity2"/>
        <w:tabs>
          <w:tab w:val="left" w:pos="1410"/>
        </w:tabs>
        <w:ind w:left="705" w:hanging="360"/>
        <w:rPr>
          <w:rFonts w:ascii="Calibri" w:hAnsi="Calibri" w:cs="Arial"/>
        </w:rPr>
      </w:pPr>
      <w:proofErr w:type="gramStart"/>
      <w:r w:rsidRPr="001B0B37">
        <w:rPr>
          <w:rFonts w:ascii="Calibri" w:hAnsi="Calibri" w:cs="Arial"/>
          <w:u w:val="single"/>
        </w:rPr>
        <w:t>9 )</w:t>
      </w:r>
      <w:proofErr w:type="gramEnd"/>
      <w:r w:rsidRPr="001B0B37">
        <w:rPr>
          <w:rFonts w:ascii="Calibri" w:hAnsi="Calibri" w:cs="Arial"/>
          <w:u w:val="single"/>
        </w:rPr>
        <w:t xml:space="preserve"> Wskazanie miejsca i terminu składania ofert.</w:t>
      </w:r>
    </w:p>
    <w:p w14:paraId="06C0C52A" w14:textId="7950F20E" w:rsidR="00E660BE" w:rsidRPr="002E6216" w:rsidRDefault="00E660BE" w:rsidP="00D7295C">
      <w:pPr>
        <w:autoSpaceDE w:val="0"/>
        <w:jc w:val="both"/>
        <w:rPr>
          <w:rFonts w:eastAsia="Times New Roman" w:cs="Arial"/>
          <w:sz w:val="24"/>
          <w:szCs w:val="24"/>
          <w:lang w:eastAsia="pl-PL"/>
        </w:rPr>
      </w:pPr>
      <w:r w:rsidRPr="002E6216">
        <w:rPr>
          <w:rFonts w:eastAsia="Times New Roman" w:cs="Arial"/>
          <w:sz w:val="24"/>
          <w:szCs w:val="24"/>
          <w:lang w:eastAsia="pl-PL"/>
        </w:rPr>
        <w:t xml:space="preserve">Ofertę wraz z wymaganymi załącznikami należy złożyć </w:t>
      </w:r>
      <w:r w:rsidRPr="002E6216">
        <w:rPr>
          <w:rFonts w:eastAsia="Times New Roman" w:cs="Arial"/>
          <w:b/>
          <w:sz w:val="24"/>
          <w:szCs w:val="24"/>
          <w:u w:val="single"/>
          <w:lang w:eastAsia="pl-PL"/>
        </w:rPr>
        <w:t>WYŁĄCZNIE</w:t>
      </w:r>
      <w:r w:rsidRPr="002E6216">
        <w:rPr>
          <w:rFonts w:eastAsia="Times New Roman" w:cs="Arial"/>
          <w:sz w:val="24"/>
          <w:szCs w:val="24"/>
          <w:lang w:eastAsia="pl-PL"/>
        </w:rPr>
        <w:t xml:space="preserve"> za pomocą Generatora eNGO dostępnego na stronie </w:t>
      </w:r>
      <w:hyperlink r:id="rId12" w:history="1">
        <w:r w:rsidR="00CC38B6" w:rsidRPr="00655AE0">
          <w:rPr>
            <w:rStyle w:val="Hipercze"/>
          </w:rPr>
          <w:t>https://katowice.engo.org.pl/konkursy-trwajace</w:t>
        </w:r>
      </w:hyperlink>
      <w:r w:rsidR="00CC38B6">
        <w:t xml:space="preserve"> </w:t>
      </w:r>
      <w:r w:rsidRPr="002E6216">
        <w:rPr>
          <w:rFonts w:eastAsia="Times New Roman" w:cs="Arial"/>
          <w:sz w:val="24"/>
          <w:szCs w:val="24"/>
          <w:lang w:eastAsia="pl-PL"/>
        </w:rPr>
        <w:t xml:space="preserve">a następnie podpisany wydruk z Generatora eNGO dostarczyć w poprawnie opisanej kopercie (Opis koperty: NIE OTWIERAĆ, Oferta na konkurs Wydziału Sportu - nazwa konkursu, nazwa </w:t>
      </w:r>
      <w:r w:rsidRPr="002E6216">
        <w:rPr>
          <w:rFonts w:eastAsia="Times New Roman" w:cs="Arial"/>
          <w:sz w:val="24"/>
          <w:szCs w:val="24"/>
          <w:lang w:eastAsia="pl-PL"/>
        </w:rPr>
        <w:lastRenderedPageBreak/>
        <w:t xml:space="preserve">organizacji składającej ofertę) do Punktu podawczego Kancelarii Urzędu Miasta Katowice ul. Rynek 1, </w:t>
      </w:r>
      <w:r w:rsidRPr="002E6216">
        <w:rPr>
          <w:rFonts w:eastAsia="Times New Roman" w:cs="Arial"/>
          <w:b/>
          <w:bCs/>
          <w:sz w:val="24"/>
          <w:szCs w:val="24"/>
          <w:lang w:eastAsia="pl-PL"/>
        </w:rPr>
        <w:t>w terminie 21 dni od daty ukazania się niniejszego ogłoszenia</w:t>
      </w:r>
      <w:r>
        <w:rPr>
          <w:rFonts w:eastAsia="Times New Roman" w:cs="Arial"/>
          <w:b/>
          <w:bCs/>
          <w:sz w:val="24"/>
          <w:szCs w:val="24"/>
          <w:lang w:eastAsia="pl-PL"/>
        </w:rPr>
        <w:t>.</w:t>
      </w:r>
    </w:p>
    <w:p w14:paraId="2C58870B" w14:textId="77777777" w:rsidR="00E660BE" w:rsidRDefault="00E660BE" w:rsidP="00E660BE">
      <w:pPr>
        <w:spacing w:before="100" w:beforeAutospacing="1" w:after="100" w:afterAutospacing="1"/>
        <w:jc w:val="both"/>
        <w:rPr>
          <w:rFonts w:eastAsia="Times New Roman" w:cs="Arial"/>
          <w:sz w:val="24"/>
          <w:szCs w:val="24"/>
          <w:lang w:eastAsia="pl-PL"/>
        </w:rPr>
      </w:pPr>
      <w:r w:rsidRPr="00633CF8">
        <w:rPr>
          <w:rFonts w:eastAsia="Times New Roman" w:cs="Arial"/>
          <w:sz w:val="24"/>
          <w:szCs w:val="24"/>
          <w:lang w:eastAsia="pl-PL"/>
        </w:rPr>
        <w:t>Możliwe jest także złożenie oferty w postaci elektronicznej przy użyciu profilu zaufanego ePUAP z podpisem elektronicznym osoby/osób uprawnionych do reprezentacji organizacji pozarządowej zgodnie z KRS, tj. wygenerowany z Generatora eNGO plik oferty w formacie PDF należy załączyć do pisma ogólnego podpisanego podpisem zaufanym przy użyciu profilu zaufanego ePUAP i wysłać na adres elektronicznej skrzynki podawczej Urzędu Miasta Katowice (Instrukcja podpisywania podpisem zaufanym d</w:t>
      </w:r>
      <w:r>
        <w:rPr>
          <w:rFonts w:eastAsia="Times New Roman" w:cs="Arial"/>
          <w:sz w:val="24"/>
          <w:szCs w:val="24"/>
          <w:lang w:eastAsia="pl-PL"/>
        </w:rPr>
        <w:t>o pobrania w Generatorze eNGO).</w:t>
      </w:r>
    </w:p>
    <w:p w14:paraId="1FF60CA8" w14:textId="77777777" w:rsidR="00400B3D" w:rsidRPr="00400B3D" w:rsidRDefault="00400B3D" w:rsidP="00400B3D">
      <w:pPr>
        <w:spacing w:before="100" w:beforeAutospacing="1" w:after="100" w:afterAutospacing="1"/>
        <w:jc w:val="both"/>
        <w:rPr>
          <w:rFonts w:eastAsia="Times New Roman" w:cs="Arial"/>
          <w:b/>
          <w:bCs/>
          <w:sz w:val="24"/>
          <w:szCs w:val="24"/>
          <w:lang w:eastAsia="pl-PL"/>
        </w:rPr>
      </w:pPr>
      <w:r w:rsidRPr="00400B3D">
        <w:rPr>
          <w:rFonts w:ascii="Calibri" w:hAnsi="Calibri" w:cs="Arial"/>
          <w:b/>
          <w:bCs/>
          <w:sz w:val="24"/>
          <w:szCs w:val="24"/>
        </w:rPr>
        <w:t xml:space="preserve">Oferty złożone po terminie nie będą rozpatrywane. </w:t>
      </w:r>
    </w:p>
    <w:p w14:paraId="7AD7382A" w14:textId="04D2CFF0" w:rsidR="00070E52" w:rsidRPr="001B0B37" w:rsidRDefault="00070E52" w:rsidP="00063652">
      <w:pPr>
        <w:spacing w:before="100" w:beforeAutospacing="1" w:after="100" w:afterAutospacing="1"/>
        <w:jc w:val="both"/>
        <w:rPr>
          <w:rFonts w:ascii="Calibri" w:hAnsi="Calibri" w:cs="Arial"/>
          <w:sz w:val="24"/>
          <w:szCs w:val="24"/>
        </w:rPr>
      </w:pPr>
      <w:r w:rsidRPr="001B0B37">
        <w:rPr>
          <w:rFonts w:ascii="Calibri" w:hAnsi="Calibri" w:cs="Arial"/>
          <w:b/>
          <w:sz w:val="24"/>
          <w:szCs w:val="24"/>
          <w:u w:val="single"/>
        </w:rPr>
        <w:t>IV. Kryteria oceny oferty.</w:t>
      </w:r>
    </w:p>
    <w:p w14:paraId="2D9292C1" w14:textId="6DD49A4F" w:rsidR="00070E52" w:rsidRPr="00350175" w:rsidRDefault="00070E52" w:rsidP="00350175">
      <w:pPr>
        <w:pStyle w:val="Akapitzlist"/>
        <w:numPr>
          <w:ilvl w:val="0"/>
          <w:numId w:val="46"/>
        </w:numPr>
        <w:tabs>
          <w:tab w:val="left" w:pos="1440"/>
          <w:tab w:val="left" w:pos="1620"/>
        </w:tabs>
        <w:jc w:val="both"/>
        <w:rPr>
          <w:rFonts w:ascii="Calibri" w:hAnsi="Calibri" w:cs="Arial"/>
          <w:sz w:val="24"/>
          <w:szCs w:val="24"/>
        </w:rPr>
      </w:pPr>
      <w:r w:rsidRPr="00350175">
        <w:rPr>
          <w:rFonts w:ascii="Calibri" w:hAnsi="Calibri" w:cs="Arial"/>
          <w:sz w:val="24"/>
          <w:szCs w:val="24"/>
        </w:rPr>
        <w:t>O</w:t>
      </w:r>
      <w:r w:rsidR="002B4CAD">
        <w:rPr>
          <w:rFonts w:ascii="Calibri" w:hAnsi="Calibri" w:cs="Arial"/>
          <w:sz w:val="24"/>
          <w:szCs w:val="24"/>
        </w:rPr>
        <w:t xml:space="preserve">pinię na temat </w:t>
      </w:r>
      <w:r w:rsidRPr="00350175">
        <w:rPr>
          <w:rFonts w:ascii="Calibri" w:hAnsi="Calibri" w:cs="Arial"/>
          <w:sz w:val="24"/>
          <w:szCs w:val="24"/>
        </w:rPr>
        <w:t xml:space="preserve">złożonych ofert, na podstawie przedstawionej dokumentacji – zgodnie z wymogami określonymi w pkt. III warunków konkursu, </w:t>
      </w:r>
      <w:r w:rsidR="002B4CAD">
        <w:rPr>
          <w:rFonts w:ascii="Calibri" w:hAnsi="Calibri" w:cs="Arial"/>
          <w:sz w:val="24"/>
          <w:szCs w:val="24"/>
        </w:rPr>
        <w:t>przedstawia</w:t>
      </w:r>
      <w:r w:rsidRPr="00350175">
        <w:rPr>
          <w:rFonts w:ascii="Calibri" w:hAnsi="Calibri" w:cs="Arial"/>
          <w:sz w:val="24"/>
          <w:szCs w:val="24"/>
        </w:rPr>
        <w:t xml:space="preserve"> Komisja Konkursowa. Komisja Konkursowa zostanie powołana Zarządzeniem Prezydenta Miasta Katowice. Komisja może zaprosić przedstawicieli Podmiotów, biorących udział w konkursie ofert do części jawnej posiedzenia.</w:t>
      </w:r>
    </w:p>
    <w:p w14:paraId="6B14B460" w14:textId="77777777" w:rsidR="00070E52" w:rsidRPr="001B0B37" w:rsidRDefault="00070E52" w:rsidP="00B828EF">
      <w:pPr>
        <w:widowControl w:val="0"/>
        <w:numPr>
          <w:ilvl w:val="0"/>
          <w:numId w:val="46"/>
        </w:numPr>
        <w:tabs>
          <w:tab w:val="left" w:pos="1440"/>
          <w:tab w:val="left" w:pos="1620"/>
        </w:tabs>
        <w:suppressAutoHyphens/>
        <w:spacing w:after="0" w:line="240" w:lineRule="auto"/>
        <w:jc w:val="both"/>
        <w:rPr>
          <w:rFonts w:ascii="Calibri" w:hAnsi="Calibri" w:cs="Arial"/>
          <w:sz w:val="24"/>
          <w:szCs w:val="24"/>
        </w:rPr>
      </w:pPr>
      <w:r w:rsidRPr="001B0B37">
        <w:rPr>
          <w:rFonts w:ascii="Calibri" w:hAnsi="Calibri" w:cs="Arial"/>
          <w:sz w:val="24"/>
          <w:szCs w:val="24"/>
        </w:rPr>
        <w:t>Przy rozpatrywaniu ofert, dotyczących realizacji zadania uwzględnia się w szczególności:</w:t>
      </w:r>
    </w:p>
    <w:p w14:paraId="1458C4E8"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wartość merytoryczną oferty,</w:t>
      </w:r>
    </w:p>
    <w:p w14:paraId="2C86BFD7"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-kalkulację kosztów realizacji zadania, w tym w odniesieniu do zakresu rzeczowego zadania</w:t>
      </w:r>
    </w:p>
    <w:p w14:paraId="487A607D"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zadeklarowany udział środków własnych lub pozyskanych z innych źródeł na realizację zadania,</w:t>
      </w:r>
    </w:p>
    <w:p w14:paraId="19D47CE5" w14:textId="77777777" w:rsidR="00070E52" w:rsidRPr="00AE628A" w:rsidRDefault="00070E52" w:rsidP="00496970">
      <w:pPr>
        <w:tabs>
          <w:tab w:val="left" w:pos="1440"/>
          <w:tab w:val="left" w:pos="1620"/>
        </w:tabs>
        <w:spacing w:after="0"/>
        <w:ind w:left="720" w:firstLine="15"/>
        <w:jc w:val="both"/>
        <w:rPr>
          <w:rFonts w:ascii="Calibri" w:hAnsi="Calibri" w:cs="Arial"/>
          <w:sz w:val="24"/>
          <w:szCs w:val="24"/>
        </w:rPr>
      </w:pPr>
      <w:r w:rsidRPr="00AE628A">
        <w:rPr>
          <w:rFonts w:ascii="Calibri" w:hAnsi="Calibri" w:cs="Arial"/>
          <w:sz w:val="24"/>
          <w:szCs w:val="24"/>
        </w:rPr>
        <w:t xml:space="preserve">- istnieje możliwość zadeklarowania wkładu rzeczowego przy realizacji zadania – nie jest on jednak wymagany przy ocenianiu oferty konkursowej, </w:t>
      </w:r>
    </w:p>
    <w:p w14:paraId="07C81CBC"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planowany przez podmiot wkład rzeczowy, osobowy, w tym świadczenia wolontariuszy i pracę społeczną członków,</w:t>
      </w:r>
    </w:p>
    <w:p w14:paraId="23030CF9"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jakość wykonania zadania oraz kwalifikacje kadry realizującej zadania,</w:t>
      </w:r>
    </w:p>
    <w:p w14:paraId="47157A88"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xml:space="preserve">- doświadczenie w prowadzeniu działalności tego typu na rzecz dzieci i      młodzieży, </w:t>
      </w:r>
    </w:p>
    <w:p w14:paraId="1E0A9796"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wiarygodność organizacji – na podstawie przedłożonych referencji,</w:t>
      </w:r>
    </w:p>
    <w:p w14:paraId="176629B7"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innowacyjność proponowanych rozwiązań,</w:t>
      </w:r>
    </w:p>
    <w:p w14:paraId="455B0B40"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warunki lokalowe i terenowe: stan techniczny i</w:t>
      </w:r>
      <w:r w:rsidR="00D7295C">
        <w:rPr>
          <w:rFonts w:ascii="Calibri" w:hAnsi="Calibri" w:cs="Arial"/>
          <w:sz w:val="24"/>
          <w:szCs w:val="24"/>
        </w:rPr>
        <w:t xml:space="preserve"> wyposażenie istotne z </w:t>
      </w:r>
      <w:proofErr w:type="gramStart"/>
      <w:r w:rsidR="00D7295C">
        <w:rPr>
          <w:rFonts w:ascii="Calibri" w:hAnsi="Calibri" w:cs="Arial"/>
          <w:sz w:val="24"/>
          <w:szCs w:val="24"/>
        </w:rPr>
        <w:t xml:space="preserve">punktu </w:t>
      </w:r>
      <w:r w:rsidRPr="001B0B37">
        <w:rPr>
          <w:rFonts w:ascii="Calibri" w:hAnsi="Calibri" w:cs="Arial"/>
          <w:sz w:val="24"/>
          <w:szCs w:val="24"/>
        </w:rPr>
        <w:t> widzenia</w:t>
      </w:r>
      <w:proofErr w:type="gramEnd"/>
      <w:r w:rsidRPr="001B0B37">
        <w:rPr>
          <w:rFonts w:ascii="Calibri" w:hAnsi="Calibri" w:cs="Arial"/>
          <w:sz w:val="24"/>
          <w:szCs w:val="24"/>
        </w:rPr>
        <w:t xml:space="preserve"> realizacji zadania,</w:t>
      </w:r>
    </w:p>
    <w:p w14:paraId="50CB71D0"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dotychczasowe osiągnięcia sportowe,</w:t>
      </w:r>
    </w:p>
    <w:p w14:paraId="27DA110E"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dotychczasowe doświadczenie we współpracy z Miastem Katowice,</w:t>
      </w:r>
    </w:p>
    <w:p w14:paraId="73CD0D6A" w14:textId="77777777" w:rsidR="00070E52" w:rsidRPr="001B0B37" w:rsidRDefault="00070E52" w:rsidP="00496970">
      <w:pPr>
        <w:tabs>
          <w:tab w:val="left" w:pos="1440"/>
          <w:tab w:val="left" w:pos="1620"/>
        </w:tabs>
        <w:spacing w:after="0"/>
        <w:ind w:left="720" w:firstLine="15"/>
        <w:jc w:val="both"/>
        <w:rPr>
          <w:rFonts w:ascii="Calibri" w:hAnsi="Calibri" w:cs="Arial"/>
          <w:sz w:val="24"/>
          <w:szCs w:val="24"/>
        </w:rPr>
      </w:pPr>
      <w:r w:rsidRPr="001B0B37">
        <w:rPr>
          <w:rFonts w:ascii="Calibri" w:hAnsi="Calibri" w:cs="Arial"/>
          <w:sz w:val="24"/>
          <w:szCs w:val="24"/>
        </w:rPr>
        <w:t>- zgodność z obowiązującymi przepisami,</w:t>
      </w:r>
    </w:p>
    <w:p w14:paraId="1C8898B7" w14:textId="77777777" w:rsidR="00070E52" w:rsidRPr="001B0B37" w:rsidRDefault="00070E52" w:rsidP="00496970">
      <w:pPr>
        <w:tabs>
          <w:tab w:val="left" w:pos="1440"/>
          <w:tab w:val="left" w:pos="1620"/>
        </w:tabs>
        <w:spacing w:after="0"/>
        <w:ind w:left="720" w:firstLine="15"/>
        <w:jc w:val="both"/>
        <w:rPr>
          <w:rFonts w:ascii="Calibri" w:hAnsi="Calibri" w:cs="Arial"/>
          <w:b/>
          <w:bCs/>
          <w:sz w:val="24"/>
          <w:szCs w:val="24"/>
          <w:u w:val="single"/>
        </w:rPr>
      </w:pPr>
      <w:r w:rsidRPr="001B0B37">
        <w:rPr>
          <w:rFonts w:ascii="Calibri" w:hAnsi="Calibri" w:cs="Arial"/>
          <w:sz w:val="24"/>
          <w:szCs w:val="24"/>
        </w:rPr>
        <w:t>- ilość uczestników.</w:t>
      </w:r>
    </w:p>
    <w:p w14:paraId="3F576C0A" w14:textId="77777777" w:rsidR="00070E52" w:rsidRPr="001B0B37" w:rsidRDefault="00070E52" w:rsidP="00070E52">
      <w:pPr>
        <w:tabs>
          <w:tab w:val="left" w:pos="1440"/>
          <w:tab w:val="left" w:pos="1620"/>
        </w:tabs>
        <w:ind w:left="15" w:firstLine="15"/>
        <w:jc w:val="both"/>
        <w:rPr>
          <w:rFonts w:ascii="Calibri" w:eastAsia="Times New Roman" w:hAnsi="Calibri" w:cs="Arial"/>
          <w:sz w:val="24"/>
          <w:szCs w:val="24"/>
        </w:rPr>
      </w:pPr>
      <w:r w:rsidRPr="001B0B37">
        <w:rPr>
          <w:rFonts w:ascii="Calibri" w:hAnsi="Calibri" w:cs="Arial"/>
          <w:b/>
          <w:bCs/>
          <w:sz w:val="24"/>
          <w:szCs w:val="24"/>
          <w:u w:val="single"/>
        </w:rPr>
        <w:t>V. Katalog kosztów kwalifikowanych:</w:t>
      </w:r>
    </w:p>
    <w:p w14:paraId="17D88105"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 xml:space="preserve">Koszty bazy </w:t>
      </w:r>
      <w:proofErr w:type="gramStart"/>
      <w:r w:rsidRPr="001B0B37">
        <w:rPr>
          <w:rFonts w:ascii="Calibri" w:eastAsia="Times New Roman" w:hAnsi="Calibri" w:cs="Arial"/>
          <w:sz w:val="24"/>
          <w:szCs w:val="24"/>
        </w:rPr>
        <w:t>sportowej  niezbędne</w:t>
      </w:r>
      <w:proofErr w:type="gramEnd"/>
      <w:r w:rsidRPr="001B0B37">
        <w:rPr>
          <w:rFonts w:ascii="Calibri" w:eastAsia="Times New Roman" w:hAnsi="Calibri" w:cs="Arial"/>
          <w:sz w:val="24"/>
          <w:szCs w:val="24"/>
        </w:rPr>
        <w:t xml:space="preserve"> do wykonania zadania:</w:t>
      </w:r>
    </w:p>
    <w:p w14:paraId="67DA57EF" w14:textId="77777777" w:rsidR="00070E52" w:rsidRPr="001B0B37" w:rsidRDefault="00070E52" w:rsidP="00496970">
      <w:pPr>
        <w:tabs>
          <w:tab w:val="left" w:pos="1440"/>
          <w:tab w:val="left" w:pos="1620"/>
        </w:tabs>
        <w:spacing w:after="0"/>
        <w:ind w:left="780"/>
        <w:jc w:val="both"/>
        <w:rPr>
          <w:rFonts w:ascii="Calibri" w:eastAsia="Times New Roman" w:hAnsi="Calibri" w:cs="Arial"/>
          <w:sz w:val="24"/>
          <w:szCs w:val="24"/>
        </w:rPr>
      </w:pPr>
      <w:r w:rsidRPr="001B0B37">
        <w:rPr>
          <w:rFonts w:ascii="Calibri" w:eastAsia="Times New Roman" w:hAnsi="Calibri" w:cs="Arial"/>
          <w:sz w:val="24"/>
          <w:szCs w:val="24"/>
        </w:rPr>
        <w:t>- czynsz, dzierżawy, najmy</w:t>
      </w:r>
    </w:p>
    <w:p w14:paraId="3E6C51BA" w14:textId="77777777" w:rsidR="00070E52" w:rsidRPr="001B0B37" w:rsidRDefault="00070E52" w:rsidP="00496970">
      <w:pPr>
        <w:tabs>
          <w:tab w:val="left" w:pos="1440"/>
          <w:tab w:val="left" w:pos="1620"/>
        </w:tabs>
        <w:spacing w:after="0"/>
        <w:ind w:left="780"/>
        <w:jc w:val="both"/>
        <w:rPr>
          <w:rFonts w:ascii="Calibri" w:eastAsia="Times New Roman" w:hAnsi="Calibri" w:cs="Arial"/>
          <w:sz w:val="24"/>
          <w:szCs w:val="24"/>
        </w:rPr>
      </w:pPr>
      <w:r w:rsidRPr="001B0B37">
        <w:rPr>
          <w:rFonts w:ascii="Calibri" w:eastAsia="Times New Roman" w:hAnsi="Calibri" w:cs="Arial"/>
          <w:sz w:val="24"/>
          <w:szCs w:val="24"/>
        </w:rPr>
        <w:lastRenderedPageBreak/>
        <w:t>- woda,</w:t>
      </w:r>
    </w:p>
    <w:p w14:paraId="5C88279B" w14:textId="77777777" w:rsidR="00070E52" w:rsidRPr="001B0B37" w:rsidRDefault="00070E52" w:rsidP="00496970">
      <w:pPr>
        <w:tabs>
          <w:tab w:val="left" w:pos="1440"/>
          <w:tab w:val="left" w:pos="1620"/>
        </w:tabs>
        <w:spacing w:after="0"/>
        <w:ind w:left="780"/>
        <w:jc w:val="both"/>
        <w:rPr>
          <w:rFonts w:ascii="Calibri" w:eastAsia="Times New Roman" w:hAnsi="Calibri" w:cs="Arial"/>
          <w:sz w:val="24"/>
          <w:szCs w:val="24"/>
        </w:rPr>
      </w:pPr>
      <w:r w:rsidRPr="001B0B37">
        <w:rPr>
          <w:rFonts w:ascii="Calibri" w:eastAsia="Times New Roman" w:hAnsi="Calibri" w:cs="Arial"/>
          <w:sz w:val="24"/>
          <w:szCs w:val="24"/>
        </w:rPr>
        <w:t>- prąd,</w:t>
      </w:r>
    </w:p>
    <w:p w14:paraId="6E6459BF" w14:textId="77777777" w:rsidR="00070E52" w:rsidRPr="001B0B37" w:rsidRDefault="00070E52" w:rsidP="00496970">
      <w:pPr>
        <w:tabs>
          <w:tab w:val="left" w:pos="1440"/>
          <w:tab w:val="left" w:pos="1620"/>
        </w:tabs>
        <w:spacing w:after="0"/>
        <w:ind w:left="780"/>
        <w:jc w:val="both"/>
        <w:rPr>
          <w:rFonts w:ascii="Calibri" w:eastAsia="Times New Roman" w:hAnsi="Calibri" w:cs="Arial"/>
          <w:sz w:val="24"/>
          <w:szCs w:val="24"/>
        </w:rPr>
      </w:pPr>
      <w:r w:rsidRPr="001B0B37">
        <w:rPr>
          <w:rFonts w:ascii="Calibri" w:eastAsia="Times New Roman" w:hAnsi="Calibri" w:cs="Arial"/>
          <w:sz w:val="24"/>
          <w:szCs w:val="24"/>
        </w:rPr>
        <w:t>- ogrzewanie,</w:t>
      </w:r>
    </w:p>
    <w:p w14:paraId="1AD3D892" w14:textId="77777777" w:rsidR="00070E52" w:rsidRPr="001B0B37" w:rsidRDefault="00070E52" w:rsidP="00496970">
      <w:pPr>
        <w:tabs>
          <w:tab w:val="left" w:pos="1440"/>
          <w:tab w:val="left" w:pos="1620"/>
        </w:tabs>
        <w:spacing w:after="0"/>
        <w:ind w:left="780"/>
        <w:jc w:val="both"/>
        <w:rPr>
          <w:rFonts w:ascii="Calibri" w:eastAsia="Times New Roman" w:hAnsi="Calibri" w:cs="Arial"/>
          <w:sz w:val="24"/>
          <w:szCs w:val="24"/>
        </w:rPr>
      </w:pPr>
      <w:r w:rsidRPr="001B0B37">
        <w:rPr>
          <w:rFonts w:ascii="Calibri" w:eastAsia="Times New Roman" w:hAnsi="Calibri" w:cs="Arial"/>
          <w:sz w:val="24"/>
          <w:szCs w:val="24"/>
        </w:rPr>
        <w:t>- obsługa techniczna,</w:t>
      </w:r>
    </w:p>
    <w:p w14:paraId="4C2806F8" w14:textId="77777777" w:rsidR="00070E52" w:rsidRPr="001B0B37" w:rsidRDefault="00070E52" w:rsidP="00496970">
      <w:pPr>
        <w:tabs>
          <w:tab w:val="left" w:pos="1440"/>
          <w:tab w:val="left" w:pos="1620"/>
        </w:tabs>
        <w:spacing w:after="0"/>
        <w:ind w:left="780"/>
        <w:jc w:val="both"/>
        <w:rPr>
          <w:rFonts w:ascii="Calibri" w:eastAsia="Times New Roman" w:hAnsi="Calibri" w:cs="Arial"/>
          <w:sz w:val="24"/>
          <w:szCs w:val="24"/>
        </w:rPr>
      </w:pPr>
      <w:r w:rsidRPr="001B0B37">
        <w:rPr>
          <w:rFonts w:ascii="Calibri" w:eastAsia="Times New Roman" w:hAnsi="Calibri" w:cs="Arial"/>
          <w:sz w:val="24"/>
          <w:szCs w:val="24"/>
        </w:rPr>
        <w:t>- utrzymanie obiektu, bazy sportowej</w:t>
      </w:r>
    </w:p>
    <w:p w14:paraId="36A03F32"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Obsługa księgowa,</w:t>
      </w:r>
    </w:p>
    <w:p w14:paraId="3CA5389B"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Wynagrodzenie trenerów i instruktorów,</w:t>
      </w:r>
      <w:r w:rsidR="0068607A">
        <w:rPr>
          <w:rFonts w:ascii="Calibri" w:eastAsia="Times New Roman" w:hAnsi="Calibri" w:cs="Arial"/>
          <w:sz w:val="24"/>
          <w:szCs w:val="24"/>
        </w:rPr>
        <w:t xml:space="preserve"> osób prowadzących zajęcia z profilaktyki uzależnień, </w:t>
      </w:r>
    </w:p>
    <w:p w14:paraId="29796B2D"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Opłaty sędziowskie,</w:t>
      </w:r>
    </w:p>
    <w:p w14:paraId="32116129"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 xml:space="preserve">Opłaty startowe, wpisowe, </w:t>
      </w:r>
    </w:p>
    <w:p w14:paraId="5FC92421"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Składki członkowskie klubu,</w:t>
      </w:r>
    </w:p>
    <w:p w14:paraId="427BF5B5"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Licencje i uprawnienia zawodnicze,</w:t>
      </w:r>
    </w:p>
    <w:p w14:paraId="288DF3ED"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Opieka medyczna, badania lekarskie,</w:t>
      </w:r>
    </w:p>
    <w:p w14:paraId="68D39666"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Zakup lekarstw i preparatów,</w:t>
      </w:r>
    </w:p>
    <w:p w14:paraId="183DB5F4"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Ubezpieczenia,</w:t>
      </w:r>
    </w:p>
    <w:p w14:paraId="1279FE87"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Transport na turnieje, zawody i zgrupowania sportowe,</w:t>
      </w:r>
    </w:p>
    <w:p w14:paraId="6D262CF3"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Zakwaterowanie i wyżywienie na turniejach sportowych,</w:t>
      </w:r>
    </w:p>
    <w:p w14:paraId="6C97510C"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Napoje,</w:t>
      </w:r>
    </w:p>
    <w:p w14:paraId="040D336C"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Koszty administracyjne – w</w:t>
      </w:r>
      <w:r w:rsidRPr="001B0B37">
        <w:rPr>
          <w:rFonts w:ascii="Calibri" w:eastAsia="Times New Roman" w:hAnsi="Calibri" w:cs="Arial"/>
          <w:i/>
          <w:iCs/>
          <w:sz w:val="24"/>
          <w:szCs w:val="24"/>
        </w:rPr>
        <w:t>ysokość kosztów administracyjnych będzie ustalana indywidualnie w zależności od zadania publicznego zlecanego w otwartym konkursie ofert:</w:t>
      </w:r>
    </w:p>
    <w:p w14:paraId="097A65AB" w14:textId="77777777" w:rsidR="00070E52" w:rsidRPr="001B0B37" w:rsidRDefault="00070E52" w:rsidP="00496970">
      <w:pPr>
        <w:tabs>
          <w:tab w:val="left" w:pos="1440"/>
          <w:tab w:val="left" w:pos="1620"/>
        </w:tabs>
        <w:spacing w:after="0"/>
        <w:ind w:left="750"/>
        <w:jc w:val="both"/>
        <w:rPr>
          <w:rFonts w:ascii="Calibri" w:eastAsia="Times New Roman" w:hAnsi="Calibri" w:cs="Arial"/>
          <w:sz w:val="24"/>
          <w:szCs w:val="24"/>
        </w:rPr>
      </w:pPr>
      <w:r w:rsidRPr="001B0B37">
        <w:rPr>
          <w:rFonts w:ascii="Calibri" w:eastAsia="Times New Roman" w:hAnsi="Calibri" w:cs="Arial"/>
          <w:sz w:val="24"/>
          <w:szCs w:val="24"/>
        </w:rPr>
        <w:t>- zakup materiałów biurowych,</w:t>
      </w:r>
    </w:p>
    <w:p w14:paraId="379B03C6" w14:textId="77777777" w:rsidR="00070E52" w:rsidRPr="001B0B37" w:rsidRDefault="00070E52" w:rsidP="00496970">
      <w:pPr>
        <w:tabs>
          <w:tab w:val="left" w:pos="1440"/>
          <w:tab w:val="left" w:pos="1620"/>
        </w:tabs>
        <w:spacing w:after="0"/>
        <w:ind w:left="750"/>
        <w:jc w:val="both"/>
        <w:rPr>
          <w:rFonts w:ascii="Calibri" w:eastAsia="Times New Roman" w:hAnsi="Calibri" w:cs="Arial"/>
          <w:sz w:val="24"/>
          <w:szCs w:val="24"/>
        </w:rPr>
      </w:pPr>
      <w:r w:rsidRPr="001B0B37">
        <w:rPr>
          <w:rFonts w:ascii="Calibri" w:eastAsia="Times New Roman" w:hAnsi="Calibri" w:cs="Arial"/>
          <w:sz w:val="24"/>
          <w:szCs w:val="24"/>
        </w:rPr>
        <w:t>- usługi poligraficzne,</w:t>
      </w:r>
    </w:p>
    <w:p w14:paraId="50EC94AD" w14:textId="77777777" w:rsidR="00070E52" w:rsidRPr="001B0B37" w:rsidRDefault="00070E52" w:rsidP="00496970">
      <w:pPr>
        <w:tabs>
          <w:tab w:val="left" w:pos="1440"/>
          <w:tab w:val="left" w:pos="1620"/>
        </w:tabs>
        <w:spacing w:after="0"/>
        <w:ind w:left="750"/>
        <w:jc w:val="both"/>
        <w:rPr>
          <w:rFonts w:ascii="Calibri" w:eastAsia="Times New Roman" w:hAnsi="Calibri" w:cs="Arial"/>
          <w:sz w:val="24"/>
          <w:szCs w:val="24"/>
        </w:rPr>
      </w:pPr>
      <w:r w:rsidRPr="001B0B37">
        <w:rPr>
          <w:rFonts w:ascii="Calibri" w:eastAsia="Times New Roman" w:hAnsi="Calibri" w:cs="Arial"/>
          <w:sz w:val="24"/>
          <w:szCs w:val="24"/>
        </w:rPr>
        <w:t>- pranie strojów sportowych,</w:t>
      </w:r>
    </w:p>
    <w:p w14:paraId="1F109135"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Sprzęt sportowy,</w:t>
      </w:r>
    </w:p>
    <w:p w14:paraId="599F685B"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Stroje sportowe,</w:t>
      </w:r>
    </w:p>
    <w:p w14:paraId="53735D8C"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eastAsia="Times New Roman" w:hAnsi="Calibri" w:cs="Arial"/>
          <w:sz w:val="24"/>
          <w:szCs w:val="24"/>
        </w:rPr>
      </w:pPr>
      <w:r w:rsidRPr="001B0B37">
        <w:rPr>
          <w:rFonts w:ascii="Calibri" w:eastAsia="Times New Roman" w:hAnsi="Calibri" w:cs="Arial"/>
          <w:sz w:val="24"/>
          <w:szCs w:val="24"/>
        </w:rPr>
        <w:t>Akcesoria sportowe,</w:t>
      </w:r>
    </w:p>
    <w:p w14:paraId="0BD8B2AF" w14:textId="77777777" w:rsidR="00070E52" w:rsidRPr="001B0B37" w:rsidRDefault="00070E52" w:rsidP="00B828EF">
      <w:pPr>
        <w:widowControl w:val="0"/>
        <w:numPr>
          <w:ilvl w:val="0"/>
          <w:numId w:val="49"/>
        </w:numPr>
        <w:tabs>
          <w:tab w:val="left" w:pos="1440"/>
          <w:tab w:val="left" w:pos="1620"/>
        </w:tabs>
        <w:suppressAutoHyphens/>
        <w:spacing w:after="0" w:line="240" w:lineRule="auto"/>
        <w:jc w:val="both"/>
        <w:rPr>
          <w:rFonts w:ascii="Calibri" w:hAnsi="Calibri" w:cs="Arial"/>
          <w:sz w:val="24"/>
          <w:szCs w:val="24"/>
          <w:u w:val="single"/>
        </w:rPr>
      </w:pPr>
      <w:r w:rsidRPr="001B0B37">
        <w:rPr>
          <w:rFonts w:ascii="Calibri" w:eastAsia="Times New Roman" w:hAnsi="Calibri" w:cs="Arial"/>
          <w:sz w:val="24"/>
          <w:szCs w:val="24"/>
        </w:rPr>
        <w:t>Inne koszty konieczne ze względu na formę realizowanego zadania.</w:t>
      </w:r>
    </w:p>
    <w:p w14:paraId="53E656CD" w14:textId="77777777" w:rsidR="00070E52" w:rsidRPr="001B0B37" w:rsidRDefault="00070E52" w:rsidP="00070E52">
      <w:pPr>
        <w:tabs>
          <w:tab w:val="left" w:pos="566"/>
        </w:tabs>
        <w:ind w:left="283" w:hanging="283"/>
        <w:jc w:val="both"/>
        <w:rPr>
          <w:rFonts w:ascii="Calibri" w:hAnsi="Calibri" w:cs="Arial"/>
          <w:sz w:val="24"/>
          <w:szCs w:val="24"/>
        </w:rPr>
      </w:pPr>
      <w:proofErr w:type="gramStart"/>
      <w:r w:rsidRPr="001B0B37">
        <w:rPr>
          <w:rFonts w:ascii="Calibri" w:hAnsi="Calibri" w:cs="Arial"/>
          <w:b/>
          <w:bCs/>
          <w:sz w:val="24"/>
          <w:szCs w:val="24"/>
          <w:u w:val="single"/>
        </w:rPr>
        <w:t>VI .</w:t>
      </w:r>
      <w:proofErr w:type="gramEnd"/>
      <w:r w:rsidRPr="001B0B37">
        <w:rPr>
          <w:rFonts w:ascii="Calibri" w:hAnsi="Calibri" w:cs="Arial"/>
          <w:b/>
          <w:bCs/>
          <w:sz w:val="24"/>
          <w:szCs w:val="24"/>
          <w:u w:val="single"/>
        </w:rPr>
        <w:t xml:space="preserve"> Procedura rozdysponowania środków finansowych.</w:t>
      </w:r>
    </w:p>
    <w:p w14:paraId="03E39E64" w14:textId="77777777" w:rsidR="002B672B" w:rsidRPr="001B0B37" w:rsidRDefault="002B672B" w:rsidP="002B672B">
      <w:pPr>
        <w:pStyle w:val="Tekstpodstawowywcity"/>
        <w:numPr>
          <w:ilvl w:val="0"/>
          <w:numId w:val="57"/>
        </w:numPr>
        <w:tabs>
          <w:tab w:val="left" w:pos="1245"/>
        </w:tabs>
        <w:rPr>
          <w:rFonts w:ascii="Calibri" w:hAnsi="Calibri" w:cs="Arial"/>
        </w:rPr>
      </w:pPr>
      <w:r w:rsidRPr="001B0B37">
        <w:rPr>
          <w:rFonts w:ascii="Calibri" w:hAnsi="Calibri" w:cs="Arial"/>
        </w:rPr>
        <w:t>O</w:t>
      </w:r>
      <w:r>
        <w:rPr>
          <w:rFonts w:ascii="Calibri" w:hAnsi="Calibri" w:cs="Arial"/>
        </w:rPr>
        <w:t>pinia</w:t>
      </w:r>
      <w:r w:rsidRPr="001B0B37">
        <w:rPr>
          <w:rFonts w:ascii="Calibri" w:hAnsi="Calibri" w:cs="Arial"/>
        </w:rPr>
        <w:t xml:space="preserve"> Komisji Konkursowej zawierająca propozycję wyboru ofert, na które proponuje </w:t>
      </w:r>
      <w:proofErr w:type="gramStart"/>
      <w:r w:rsidRPr="001B0B37">
        <w:rPr>
          <w:rFonts w:ascii="Calibri" w:hAnsi="Calibri" w:cs="Arial"/>
        </w:rPr>
        <w:t>się  udzielenie</w:t>
      </w:r>
      <w:proofErr w:type="gramEnd"/>
      <w:r w:rsidRPr="001B0B37">
        <w:rPr>
          <w:rFonts w:ascii="Calibri" w:hAnsi="Calibri" w:cs="Arial"/>
        </w:rPr>
        <w:t xml:space="preserve"> dotacji wraz z propozycją kwoty dotacji przeznaczonej na realizację zadania, przekazana zostanie Prezydentowi Miasta Katowice, który wyda Zarządzenie w sprawie dokonania wyboru ofert oraz warunków ich realizacji.</w:t>
      </w:r>
    </w:p>
    <w:p w14:paraId="08C2C8D6" w14:textId="77777777" w:rsidR="002B672B" w:rsidRPr="001B0B37" w:rsidRDefault="002B672B" w:rsidP="002B672B">
      <w:pPr>
        <w:pStyle w:val="Tekstpodstawowywcity"/>
        <w:numPr>
          <w:ilvl w:val="0"/>
          <w:numId w:val="57"/>
        </w:numPr>
        <w:rPr>
          <w:rFonts w:ascii="Calibri" w:hAnsi="Calibri"/>
        </w:rPr>
      </w:pPr>
      <w:r w:rsidRPr="001B0B37">
        <w:rPr>
          <w:rFonts w:ascii="Calibri" w:hAnsi="Calibri" w:cs="Arial"/>
        </w:rPr>
        <w:t xml:space="preserve"> Komisja Konkursowa ustala wysokość i sposób podziału dotacji stosownie do </w:t>
      </w:r>
      <w:proofErr w:type="gramStart"/>
      <w:r w:rsidRPr="001B0B37">
        <w:rPr>
          <w:rFonts w:ascii="Calibri" w:hAnsi="Calibri" w:cs="Arial"/>
        </w:rPr>
        <w:t>o</w:t>
      </w:r>
      <w:r>
        <w:rPr>
          <w:rFonts w:ascii="Calibri" w:hAnsi="Calibri" w:cs="Arial"/>
        </w:rPr>
        <w:t>pinii</w:t>
      </w:r>
      <w:r w:rsidRPr="001B0B37">
        <w:rPr>
          <w:rFonts w:ascii="Calibri" w:hAnsi="Calibri" w:cs="Arial"/>
        </w:rPr>
        <w:t xml:space="preserve">  wynikającej</w:t>
      </w:r>
      <w:proofErr w:type="gramEnd"/>
      <w:r w:rsidRPr="001B0B37">
        <w:rPr>
          <w:rFonts w:ascii="Calibri" w:hAnsi="Calibri" w:cs="Arial"/>
        </w:rPr>
        <w:t xml:space="preserve"> z przyjętych kryteriów.</w:t>
      </w:r>
    </w:p>
    <w:p w14:paraId="0761612E" w14:textId="77777777" w:rsidR="002B672B" w:rsidRPr="001B0B37" w:rsidRDefault="002B672B" w:rsidP="002B672B">
      <w:pPr>
        <w:pStyle w:val="Tekstpodstawowywcity"/>
        <w:numPr>
          <w:ilvl w:val="0"/>
          <w:numId w:val="57"/>
        </w:numPr>
        <w:tabs>
          <w:tab w:val="left" w:pos="1245"/>
        </w:tabs>
        <w:rPr>
          <w:rFonts w:ascii="Calibri" w:hAnsi="Calibri" w:cs="Arial"/>
        </w:rPr>
      </w:pPr>
      <w:r w:rsidRPr="001B0B37">
        <w:rPr>
          <w:rFonts w:ascii="Calibri" w:hAnsi="Calibri" w:cs="Arial"/>
        </w:rPr>
        <w:t>W przypadku, gdy proponowana kwota dotacji jest niższa od wnioskowanej, Przewodniczący Komisji Konkursowej uzgadnia z podmiotem ewentualne zmiany w zakresie rzeczowym oferty planowanego do realizacji zadania.</w:t>
      </w:r>
    </w:p>
    <w:p w14:paraId="6BABA363" w14:textId="77777777" w:rsidR="002B672B" w:rsidRPr="001B0B37" w:rsidRDefault="002B672B" w:rsidP="002B672B">
      <w:pPr>
        <w:pStyle w:val="Tekstpodstawowywcity"/>
        <w:numPr>
          <w:ilvl w:val="0"/>
          <w:numId w:val="57"/>
        </w:numPr>
        <w:tabs>
          <w:tab w:val="left" w:pos="1245"/>
        </w:tabs>
        <w:rPr>
          <w:rFonts w:ascii="Calibri" w:hAnsi="Calibri" w:cs="Arial"/>
        </w:rPr>
      </w:pPr>
      <w:r w:rsidRPr="001B0B37">
        <w:rPr>
          <w:rFonts w:ascii="Calibri" w:hAnsi="Calibri" w:cs="Arial"/>
        </w:rPr>
        <w:t>Komisja Konkursowa w trakcie</w:t>
      </w:r>
      <w:r>
        <w:rPr>
          <w:rFonts w:ascii="Calibri" w:hAnsi="Calibri" w:cs="Arial"/>
        </w:rPr>
        <w:t xml:space="preserve"> wydawania</w:t>
      </w:r>
      <w:r w:rsidRPr="001B0B37">
        <w:rPr>
          <w:rFonts w:ascii="Calibri" w:hAnsi="Calibri" w:cs="Arial"/>
        </w:rPr>
        <w:t xml:space="preserve"> o</w:t>
      </w:r>
      <w:r>
        <w:rPr>
          <w:rFonts w:ascii="Calibri" w:hAnsi="Calibri" w:cs="Arial"/>
        </w:rPr>
        <w:t>pinii</w:t>
      </w:r>
      <w:r w:rsidRPr="001B0B37">
        <w:rPr>
          <w:rFonts w:ascii="Calibri" w:hAnsi="Calibri" w:cs="Arial"/>
        </w:rPr>
        <w:t xml:space="preserve"> oferty może żądać od podmiotu dodatkowych informacji oraz uzupełnienia dokumentacji. </w:t>
      </w:r>
    </w:p>
    <w:p w14:paraId="72F728FC" w14:textId="77777777" w:rsidR="002B672B" w:rsidRPr="001B0B37" w:rsidRDefault="002B672B" w:rsidP="002B672B">
      <w:pPr>
        <w:pStyle w:val="Tekstpodstawowywcity"/>
        <w:numPr>
          <w:ilvl w:val="0"/>
          <w:numId w:val="57"/>
        </w:numPr>
        <w:tabs>
          <w:tab w:val="left" w:pos="1245"/>
        </w:tabs>
        <w:rPr>
          <w:rFonts w:ascii="Calibri" w:hAnsi="Calibri"/>
        </w:rPr>
      </w:pPr>
      <w:r w:rsidRPr="001B0B37">
        <w:rPr>
          <w:rFonts w:ascii="Calibri" w:hAnsi="Calibri" w:cs="Arial"/>
        </w:rPr>
        <w:t xml:space="preserve"> Wyniki dokonanego wyboru ofert oraz warunki ich realizacji podawane są do publicznej wiadomości.</w:t>
      </w:r>
    </w:p>
    <w:p w14:paraId="0EEC42FC" w14:textId="77777777" w:rsidR="002B672B" w:rsidRPr="001B0B37" w:rsidRDefault="002B672B" w:rsidP="002B672B">
      <w:pPr>
        <w:pStyle w:val="Tekstpodstawowywcity"/>
        <w:tabs>
          <w:tab w:val="left" w:pos="1245"/>
        </w:tabs>
        <w:ind w:left="0"/>
        <w:rPr>
          <w:rFonts w:ascii="Calibri" w:hAnsi="Calibri"/>
        </w:rPr>
      </w:pPr>
    </w:p>
    <w:p w14:paraId="4D9E3BF9" w14:textId="1DE7A226" w:rsidR="00070E52" w:rsidRPr="00063652" w:rsidRDefault="004D16E2" w:rsidP="002B672B">
      <w:pPr>
        <w:pStyle w:val="Tekstpodstawowywcity"/>
        <w:tabs>
          <w:tab w:val="left" w:pos="1245"/>
        </w:tabs>
        <w:ind w:left="1065"/>
        <w:rPr>
          <w:rFonts w:ascii="Calibri" w:hAnsi="Calibri" w:cs="Arial"/>
        </w:rPr>
      </w:pP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proofErr w:type="gramStart"/>
      <w:r>
        <w:rPr>
          <w:rFonts w:ascii="Calibri" w:hAnsi="Calibri" w:cs="Arial"/>
          <w:b/>
        </w:rPr>
        <w:t>Katowice,  listopad</w:t>
      </w:r>
      <w:proofErr w:type="gramEnd"/>
      <w:r>
        <w:rPr>
          <w:rFonts w:ascii="Calibri" w:hAnsi="Calibri" w:cs="Arial"/>
          <w:b/>
        </w:rPr>
        <w:t xml:space="preserve"> 2025</w:t>
      </w:r>
      <w:r w:rsidRPr="001B0B37">
        <w:rPr>
          <w:rFonts w:ascii="Calibri" w:hAnsi="Calibri" w:cs="Arial"/>
          <w:b/>
        </w:rPr>
        <w:t xml:space="preserve"> r.  </w:t>
      </w:r>
    </w:p>
    <w:p w14:paraId="49BB8E3F" w14:textId="77777777" w:rsidR="004E5D47" w:rsidRDefault="004E5D47" w:rsidP="00030400">
      <w:pPr>
        <w:pBdr>
          <w:bottom w:val="single" w:sz="8" w:space="1" w:color="000000"/>
        </w:pBdr>
        <w:jc w:val="center"/>
        <w:rPr>
          <w:rFonts w:ascii="Calibri" w:hAnsi="Calibri" w:cs="Arial"/>
          <w:b/>
          <w:bCs/>
          <w:color w:val="000000"/>
          <w:sz w:val="24"/>
          <w:szCs w:val="24"/>
        </w:rPr>
      </w:pPr>
    </w:p>
    <w:p w14:paraId="7A7646A3" w14:textId="611A51A8" w:rsidR="00B828EF" w:rsidRPr="003E4485" w:rsidRDefault="00017E14" w:rsidP="00030400">
      <w:pPr>
        <w:pBdr>
          <w:bottom w:val="single" w:sz="8" w:space="1" w:color="000000"/>
        </w:pBdr>
        <w:jc w:val="center"/>
        <w:rPr>
          <w:rFonts w:ascii="Calibri" w:hAnsi="Calibri" w:cs="Arial"/>
          <w:b/>
          <w:sz w:val="24"/>
          <w:szCs w:val="24"/>
        </w:rPr>
      </w:pPr>
      <w:r>
        <w:rPr>
          <w:rFonts w:ascii="Calibri" w:hAnsi="Calibri" w:cs="Arial"/>
          <w:b/>
          <w:bCs/>
          <w:color w:val="000000"/>
          <w:sz w:val="24"/>
          <w:szCs w:val="24"/>
        </w:rPr>
        <w:lastRenderedPageBreak/>
        <w:t>W</w:t>
      </w:r>
      <w:r w:rsidR="00B828EF" w:rsidRPr="003E4485">
        <w:rPr>
          <w:rFonts w:ascii="Calibri" w:hAnsi="Calibri" w:cs="Arial"/>
          <w:b/>
          <w:bCs/>
          <w:color w:val="000000"/>
          <w:sz w:val="24"/>
          <w:szCs w:val="24"/>
        </w:rPr>
        <w:t>arunki konkursu ofert</w:t>
      </w:r>
    </w:p>
    <w:p w14:paraId="2680E323" w14:textId="77777777" w:rsidR="00B828EF" w:rsidRPr="001B0B37" w:rsidRDefault="00B828EF" w:rsidP="00B828EF">
      <w:pPr>
        <w:pStyle w:val="NormalnyWeb"/>
        <w:pBdr>
          <w:bottom w:val="single" w:sz="8" w:space="1" w:color="000000"/>
        </w:pBdr>
        <w:spacing w:before="0" w:beforeAutospacing="0" w:after="0"/>
        <w:jc w:val="center"/>
        <w:rPr>
          <w:rFonts w:ascii="Calibri" w:hAnsi="Calibri"/>
        </w:rPr>
      </w:pPr>
      <w:r w:rsidRPr="001B0B37">
        <w:rPr>
          <w:rFonts w:ascii="Calibri" w:hAnsi="Calibri" w:cs="Arial"/>
          <w:b/>
          <w:bCs/>
          <w:color w:val="000000"/>
        </w:rPr>
        <w:t>o udzielenie dotacji podmiotom nie zaliczanym do sektora finansów publicznych w celu realizacji zadania w zakresie upowszechniania sportu i turystyki</w:t>
      </w:r>
    </w:p>
    <w:p w14:paraId="78296CEC" w14:textId="77777777" w:rsidR="00A02FC4" w:rsidRPr="001B0B37" w:rsidRDefault="00A02FC4" w:rsidP="00A02FC4">
      <w:pPr>
        <w:pStyle w:val="NormalnyWeb"/>
        <w:spacing w:before="0" w:beforeAutospacing="0" w:after="0"/>
        <w:ind w:left="720"/>
        <w:jc w:val="both"/>
        <w:rPr>
          <w:rFonts w:ascii="Calibri" w:hAnsi="Calibri"/>
        </w:rPr>
      </w:pPr>
      <w:r w:rsidRPr="001B0B37">
        <w:rPr>
          <w:rFonts w:ascii="Calibri" w:hAnsi="Calibri" w:cs="Arial"/>
        </w:rPr>
        <w:t>Prezydent Miasta Katowice, działając na podstawie:</w:t>
      </w:r>
    </w:p>
    <w:p w14:paraId="68449810" w14:textId="77777777" w:rsidR="00A02FC4" w:rsidRPr="00C54BD5" w:rsidRDefault="00A02FC4" w:rsidP="00A02FC4">
      <w:pPr>
        <w:pStyle w:val="NormalnyWeb"/>
        <w:numPr>
          <w:ilvl w:val="0"/>
          <w:numId w:val="3"/>
        </w:numPr>
        <w:spacing w:before="0" w:beforeAutospacing="0" w:after="0"/>
        <w:jc w:val="both"/>
        <w:rPr>
          <w:rFonts w:ascii="Calibri" w:hAnsi="Calibri"/>
        </w:rPr>
      </w:pPr>
      <w:r>
        <w:rPr>
          <w:rFonts w:ascii="Calibri" w:hAnsi="Calibri"/>
        </w:rPr>
        <w:t xml:space="preserve">art.7 ust 1 pkt 10) ustawy z dnia 8 marca 1990 r. o samorządzie gminnym </w:t>
      </w:r>
      <w:proofErr w:type="gramStart"/>
      <w:r>
        <w:rPr>
          <w:rFonts w:ascii="Calibri" w:hAnsi="Calibri"/>
        </w:rPr>
        <w:t>( Dz.U.</w:t>
      </w:r>
      <w:proofErr w:type="gramEnd"/>
      <w:r>
        <w:rPr>
          <w:rFonts w:ascii="Calibri" w:hAnsi="Calibri"/>
        </w:rPr>
        <w:t xml:space="preserve"> z 2025 r. poz.1153</w:t>
      </w:r>
      <w:r w:rsidRPr="00D25871">
        <w:rPr>
          <w:rFonts w:ascii="Calibri" w:hAnsi="Calibri"/>
        </w:rPr>
        <w:t>)</w:t>
      </w:r>
    </w:p>
    <w:p w14:paraId="2A8A813E" w14:textId="30277F92" w:rsidR="00A02FC4" w:rsidRPr="00D95025" w:rsidRDefault="00A02FC4" w:rsidP="00A02FC4">
      <w:pPr>
        <w:pStyle w:val="NormalnyWeb"/>
        <w:numPr>
          <w:ilvl w:val="0"/>
          <w:numId w:val="3"/>
        </w:numPr>
        <w:spacing w:before="0" w:beforeAutospacing="0" w:after="0"/>
        <w:jc w:val="both"/>
        <w:rPr>
          <w:rFonts w:ascii="Calibri" w:hAnsi="Calibri"/>
        </w:rPr>
      </w:pPr>
      <w:r w:rsidRPr="001B0B37">
        <w:rPr>
          <w:rFonts w:ascii="Calibri" w:hAnsi="Calibri" w:cs="Arial"/>
        </w:rPr>
        <w:t xml:space="preserve">art. 4 ust.1 pkt. 17 oraz art. 11 – 19 ustawy o działalności pożytku publicznego </w:t>
      </w:r>
      <w:r w:rsidRPr="001B0B37">
        <w:rPr>
          <w:rFonts w:ascii="Calibri" w:hAnsi="Calibri" w:cs="Arial"/>
        </w:rPr>
        <w:br/>
        <w:t xml:space="preserve">i o wolontariacie z dnia 24 kwietnia 2003 r. </w:t>
      </w:r>
      <w:r w:rsidR="009D277C">
        <w:rPr>
          <w:rFonts w:ascii="Calibri" w:hAnsi="Calibri" w:cs="Arial"/>
        </w:rPr>
        <w:t xml:space="preserve">(Dz. U. z 2025 r. poz. </w:t>
      </w:r>
      <w:proofErr w:type="gramStart"/>
      <w:r w:rsidR="009D277C">
        <w:rPr>
          <w:rFonts w:ascii="Calibri" w:hAnsi="Calibri" w:cs="Arial"/>
        </w:rPr>
        <w:t xml:space="preserve">1338 </w:t>
      </w:r>
      <w:r w:rsidR="009D277C" w:rsidRPr="001103A9">
        <w:rPr>
          <w:rFonts w:ascii="Calibri" w:hAnsi="Calibri" w:cs="Arial"/>
        </w:rPr>
        <w:t>)</w:t>
      </w:r>
      <w:proofErr w:type="gramEnd"/>
      <w:r w:rsidR="009D277C" w:rsidRPr="001103A9">
        <w:rPr>
          <w:rFonts w:ascii="Calibri" w:hAnsi="Calibri" w:cs="Arial"/>
        </w:rPr>
        <w:t>,</w:t>
      </w:r>
    </w:p>
    <w:p w14:paraId="1E8D02CA" w14:textId="77777777" w:rsidR="00A02FC4" w:rsidRPr="001B0B37" w:rsidRDefault="00A02FC4" w:rsidP="00A02FC4">
      <w:pPr>
        <w:pStyle w:val="NormalnyWeb"/>
        <w:numPr>
          <w:ilvl w:val="0"/>
          <w:numId w:val="3"/>
        </w:numPr>
        <w:spacing w:before="0" w:beforeAutospacing="0" w:after="0"/>
        <w:jc w:val="both"/>
        <w:rPr>
          <w:rFonts w:ascii="Calibri" w:hAnsi="Calibri"/>
        </w:rPr>
      </w:pPr>
      <w:r>
        <w:rPr>
          <w:rFonts w:ascii="Calibri" w:hAnsi="Calibri" w:cs="Arial"/>
        </w:rPr>
        <w:t>Uchwały Nr XXI/355/25 Rady Miasta Katowice z dnia 23 października 2025</w:t>
      </w:r>
      <w:r w:rsidRPr="001B0B37">
        <w:rPr>
          <w:rFonts w:ascii="Calibri" w:hAnsi="Calibri" w:cs="Arial"/>
        </w:rPr>
        <w:t xml:space="preserve"> roku </w:t>
      </w:r>
      <w:r w:rsidRPr="001B0B37">
        <w:rPr>
          <w:rFonts w:ascii="Calibri" w:hAnsi="Calibri" w:cs="Arial"/>
        </w:rPr>
        <w:br/>
        <w:t>w sprawie „Programu współpracy miasta Katowice z organiza</w:t>
      </w:r>
      <w:r>
        <w:rPr>
          <w:rFonts w:ascii="Calibri" w:hAnsi="Calibri" w:cs="Arial"/>
        </w:rPr>
        <w:t xml:space="preserve">cjami pozarządowymi </w:t>
      </w:r>
      <w:r>
        <w:rPr>
          <w:rFonts w:ascii="Calibri" w:hAnsi="Calibri" w:cs="Arial"/>
        </w:rPr>
        <w:br/>
        <w:t>na rok 2026</w:t>
      </w:r>
      <w:r w:rsidRPr="001B0B37">
        <w:rPr>
          <w:rFonts w:ascii="Calibri" w:hAnsi="Calibri" w:cs="Arial"/>
        </w:rPr>
        <w:t>”,</w:t>
      </w:r>
    </w:p>
    <w:p w14:paraId="22B0BC00" w14:textId="77777777" w:rsidR="00A02FC4" w:rsidRPr="001B0B37" w:rsidRDefault="00A02FC4" w:rsidP="00A02FC4">
      <w:pPr>
        <w:pStyle w:val="NormalnyWeb"/>
        <w:numPr>
          <w:ilvl w:val="0"/>
          <w:numId w:val="3"/>
        </w:numPr>
        <w:spacing w:before="0" w:beforeAutospacing="0" w:after="0"/>
        <w:jc w:val="both"/>
        <w:rPr>
          <w:rFonts w:ascii="Calibri" w:hAnsi="Calibri"/>
        </w:rPr>
      </w:pPr>
      <w:r w:rsidRPr="001B0B37">
        <w:rPr>
          <w:rFonts w:ascii="Calibri" w:hAnsi="Calibri" w:cs="Arial"/>
          <w:color w:val="000000"/>
        </w:rPr>
        <w:t xml:space="preserve">Rozporządzenia Przewodniczącego Komitetu Do Spraw Pożytku Publicznego z dnia                                  24 października 2018 roku w sprawie wzorów ofert i ramowych wzorów umów dotyczących realizacji zadań publicznych oraz wzorów sprawozdań z wykonania tych zadań (Dz. U. z 2018 roku, poz. 2057) </w:t>
      </w:r>
    </w:p>
    <w:p w14:paraId="796C3B6A" w14:textId="77777777" w:rsidR="00B828EF" w:rsidRPr="001B0B37" w:rsidRDefault="00B828EF" w:rsidP="008622EB">
      <w:pPr>
        <w:pStyle w:val="NormalnyWeb"/>
        <w:spacing w:before="240" w:beforeAutospacing="0"/>
        <w:jc w:val="center"/>
        <w:rPr>
          <w:rFonts w:ascii="Calibri" w:hAnsi="Calibri"/>
        </w:rPr>
      </w:pPr>
      <w:r w:rsidRPr="001B0B37">
        <w:rPr>
          <w:rFonts w:ascii="Calibri" w:hAnsi="Calibri" w:cs="Arial"/>
          <w:color w:val="000000"/>
        </w:rPr>
        <w:t>ogłasza konkurs ofert na udzielenie dotacji podmiotom nie zaliczanym do sektora finansów publicznych na realizację zadania pod nazwą:</w:t>
      </w:r>
    </w:p>
    <w:p w14:paraId="48304592" w14:textId="46F7237B" w:rsidR="00B828EF" w:rsidRPr="001B0B37" w:rsidRDefault="00B828EF" w:rsidP="00B828EF">
      <w:pPr>
        <w:pStyle w:val="NormalnyWeb"/>
        <w:spacing w:before="240" w:beforeAutospacing="0"/>
        <w:jc w:val="center"/>
        <w:rPr>
          <w:rFonts w:ascii="Calibri" w:hAnsi="Calibri"/>
        </w:rPr>
      </w:pPr>
      <w:r w:rsidRPr="001B0B37">
        <w:rPr>
          <w:rFonts w:ascii="Calibri" w:hAnsi="Calibri"/>
          <w:color w:val="000000"/>
          <w:u w:val="single"/>
        </w:rPr>
        <w:t>„</w:t>
      </w:r>
      <w:r w:rsidRPr="001B0B37">
        <w:rPr>
          <w:rFonts w:ascii="Calibri" w:hAnsi="Calibri" w:cs="Arial"/>
          <w:b/>
          <w:bCs/>
          <w:color w:val="000000"/>
          <w:u w:val="single"/>
        </w:rPr>
        <w:t xml:space="preserve">Organizacja imprez sportowych i turystycznych w okresie od dnia podpisania </w:t>
      </w:r>
      <w:r w:rsidR="00496970">
        <w:rPr>
          <w:rFonts w:ascii="Calibri" w:hAnsi="Calibri" w:cs="Arial"/>
          <w:b/>
          <w:bCs/>
          <w:color w:val="000000"/>
          <w:u w:val="single"/>
        </w:rPr>
        <w:t>umowy do 30 czerwca 202</w:t>
      </w:r>
      <w:r w:rsidR="00B41275">
        <w:rPr>
          <w:rFonts w:ascii="Calibri" w:hAnsi="Calibri" w:cs="Arial"/>
          <w:b/>
          <w:bCs/>
          <w:color w:val="000000"/>
          <w:u w:val="single"/>
        </w:rPr>
        <w:t>6</w:t>
      </w:r>
      <w:r w:rsidRPr="001B0B37">
        <w:rPr>
          <w:rFonts w:ascii="Calibri" w:hAnsi="Calibri" w:cs="Arial"/>
          <w:b/>
          <w:bCs/>
          <w:color w:val="000000"/>
          <w:u w:val="single"/>
        </w:rPr>
        <w:t xml:space="preserve"> r.” </w:t>
      </w:r>
    </w:p>
    <w:p w14:paraId="7EE9D9D0" w14:textId="77777777" w:rsidR="00B828EF" w:rsidRPr="001B0B37" w:rsidRDefault="00B828EF" w:rsidP="00B828EF">
      <w:pPr>
        <w:pStyle w:val="NormalnyWeb"/>
        <w:spacing w:before="240" w:beforeAutospacing="0" w:after="0"/>
        <w:rPr>
          <w:rFonts w:ascii="Calibri" w:hAnsi="Calibri"/>
        </w:rPr>
      </w:pPr>
      <w:proofErr w:type="gramStart"/>
      <w:r w:rsidRPr="001B0B37">
        <w:rPr>
          <w:rFonts w:ascii="Calibri" w:hAnsi="Calibri" w:cs="Arial"/>
          <w:b/>
          <w:bCs/>
          <w:color w:val="000000"/>
          <w:u w:val="single"/>
        </w:rPr>
        <w:t>I .</w:t>
      </w:r>
      <w:proofErr w:type="gramEnd"/>
      <w:r w:rsidRPr="001B0B37">
        <w:rPr>
          <w:rFonts w:ascii="Calibri" w:hAnsi="Calibri" w:cs="Arial"/>
          <w:b/>
          <w:bCs/>
          <w:color w:val="000000"/>
          <w:u w:val="single"/>
        </w:rPr>
        <w:t xml:space="preserve"> Zasady ogólne.</w:t>
      </w:r>
    </w:p>
    <w:p w14:paraId="6C55F05A" w14:textId="77777777" w:rsidR="00B828EF" w:rsidRPr="001B0B37" w:rsidRDefault="00B828EF" w:rsidP="00B828EF">
      <w:pPr>
        <w:pStyle w:val="NormalnyWeb"/>
        <w:numPr>
          <w:ilvl w:val="0"/>
          <w:numId w:val="4"/>
        </w:numPr>
        <w:spacing w:before="240" w:beforeAutospacing="0" w:after="0"/>
        <w:jc w:val="both"/>
        <w:rPr>
          <w:rFonts w:ascii="Calibri" w:hAnsi="Calibri"/>
        </w:rPr>
      </w:pPr>
      <w:r w:rsidRPr="001B0B37">
        <w:rPr>
          <w:rFonts w:ascii="Calibri" w:hAnsi="Calibri" w:cs="Arial"/>
          <w:color w:val="000000"/>
        </w:rPr>
        <w:t>Dotacja z budżetu Miasta na realizację zadań z zakresu upowszechniania sportu i turystyki może być przyznana podmiotom niepublicznym, które zgodnie ze statutem nie działają w celu osiągnięcia zysku lub zysk przeznaczają na cele statutowe. Dotacja może być przyznana wyłącznie na realizację zadania na rzecz mieszkańców Katowic.</w:t>
      </w:r>
    </w:p>
    <w:p w14:paraId="37F2AD33" w14:textId="77777777" w:rsidR="00B828EF" w:rsidRPr="001B0B37" w:rsidRDefault="00B828EF" w:rsidP="00B828EF">
      <w:pPr>
        <w:pStyle w:val="NormalnyWeb"/>
        <w:numPr>
          <w:ilvl w:val="0"/>
          <w:numId w:val="4"/>
        </w:numPr>
        <w:spacing w:before="240" w:beforeAutospacing="0" w:after="0"/>
        <w:jc w:val="both"/>
        <w:rPr>
          <w:rFonts w:ascii="Calibri" w:hAnsi="Calibri"/>
        </w:rPr>
      </w:pPr>
      <w:r w:rsidRPr="001B0B37">
        <w:rPr>
          <w:rFonts w:ascii="Calibri" w:hAnsi="Calibri" w:cs="Arial"/>
          <w:color w:val="000000"/>
        </w:rPr>
        <w:t>Dwa lub więcej uprawnione podmioty działające wspólnie mogą złożyć</w:t>
      </w:r>
      <w:r w:rsidRPr="001B0B37">
        <w:rPr>
          <w:rFonts w:ascii="Calibri" w:hAnsi="Calibri" w:cs="Arial"/>
          <w:b/>
          <w:bCs/>
          <w:color w:val="000000"/>
        </w:rPr>
        <w:t xml:space="preserve"> ofertę wspólną. </w:t>
      </w:r>
      <w:r w:rsidRPr="001B0B37">
        <w:rPr>
          <w:rFonts w:ascii="Calibri" w:hAnsi="Calibri" w:cs="Arial"/>
          <w:color w:val="000000"/>
        </w:rPr>
        <w:t xml:space="preserve">Oferta wspólna </w:t>
      </w:r>
      <w:proofErr w:type="gramStart"/>
      <w:r w:rsidRPr="001B0B37">
        <w:rPr>
          <w:rFonts w:ascii="Calibri" w:hAnsi="Calibri" w:cs="Arial"/>
          <w:color w:val="000000"/>
        </w:rPr>
        <w:t>wskazuje :</w:t>
      </w:r>
      <w:proofErr w:type="gramEnd"/>
      <w:r w:rsidRPr="001B0B37">
        <w:rPr>
          <w:rFonts w:ascii="Calibri" w:hAnsi="Calibri" w:cs="Arial"/>
          <w:color w:val="000000"/>
        </w:rPr>
        <w:t xml:space="preserve"> </w:t>
      </w:r>
    </w:p>
    <w:p w14:paraId="73EB44C8" w14:textId="77777777" w:rsidR="00B828EF" w:rsidRPr="001B0B37" w:rsidRDefault="00B828EF" w:rsidP="00B828EF">
      <w:pPr>
        <w:pStyle w:val="NormalnyWeb"/>
        <w:spacing w:before="240" w:beforeAutospacing="0" w:after="0"/>
        <w:ind w:left="720"/>
        <w:jc w:val="both"/>
        <w:rPr>
          <w:rFonts w:ascii="Calibri" w:hAnsi="Calibri"/>
        </w:rPr>
      </w:pPr>
      <w:r w:rsidRPr="001B0B37">
        <w:rPr>
          <w:rFonts w:ascii="Calibri" w:hAnsi="Calibri" w:cs="Arial"/>
          <w:color w:val="000000"/>
        </w:rPr>
        <w:t xml:space="preserve">- jakie działania w ramach realizacji zadania publicznego będą wykonywać poszczególne </w:t>
      </w:r>
      <w:proofErr w:type="gramStart"/>
      <w:r w:rsidRPr="001B0B37">
        <w:rPr>
          <w:rFonts w:ascii="Calibri" w:hAnsi="Calibri" w:cs="Arial"/>
          <w:color w:val="000000"/>
        </w:rPr>
        <w:t>podmioty ,</w:t>
      </w:r>
      <w:proofErr w:type="gramEnd"/>
    </w:p>
    <w:p w14:paraId="23BAA2E5" w14:textId="77777777" w:rsidR="00B828EF" w:rsidRPr="001B0B37" w:rsidRDefault="00B828EF" w:rsidP="00B828EF">
      <w:pPr>
        <w:pStyle w:val="NormalnyWeb"/>
        <w:spacing w:before="240" w:beforeAutospacing="0" w:after="0"/>
        <w:ind w:left="720"/>
        <w:jc w:val="both"/>
        <w:rPr>
          <w:rFonts w:ascii="Calibri" w:hAnsi="Calibri"/>
        </w:rPr>
      </w:pPr>
      <w:r w:rsidRPr="001B0B37">
        <w:rPr>
          <w:rFonts w:ascii="Calibri" w:hAnsi="Calibri" w:cs="Arial"/>
          <w:color w:val="000000"/>
        </w:rPr>
        <w:t>- sposób reprezentacji podmiotów wobec organu administracji publicznej.</w:t>
      </w:r>
    </w:p>
    <w:p w14:paraId="4A07F6F2" w14:textId="77777777" w:rsidR="00B828EF" w:rsidRPr="001B0B37" w:rsidRDefault="00B828EF" w:rsidP="00B828EF">
      <w:pPr>
        <w:pStyle w:val="NormalnyWeb"/>
        <w:spacing w:before="240" w:beforeAutospacing="0" w:after="0"/>
        <w:ind w:left="720"/>
        <w:jc w:val="both"/>
        <w:rPr>
          <w:rFonts w:ascii="Calibri" w:hAnsi="Calibri"/>
        </w:rPr>
      </w:pPr>
      <w:r w:rsidRPr="001B0B37">
        <w:rPr>
          <w:rFonts w:ascii="Calibri" w:hAnsi="Calibri" w:cs="Arial"/>
          <w:color w:val="000000"/>
        </w:rPr>
        <w:t xml:space="preserve">Umowę zawartą między podmiotami, określającą zakres ich świadczeń składających się na realizację zadania publicznego, załącza się do umowy na realizację zadania publicznego. Podmioty składające ofertę wspólną ponoszą solidarną odpowiedzialność za podjęte zobowiązania. </w:t>
      </w:r>
    </w:p>
    <w:p w14:paraId="2E996DE5" w14:textId="77777777" w:rsidR="00B828EF" w:rsidRPr="001B0B37" w:rsidRDefault="00B828EF" w:rsidP="00B828EF">
      <w:pPr>
        <w:pStyle w:val="NormalnyWeb"/>
        <w:numPr>
          <w:ilvl w:val="0"/>
          <w:numId w:val="4"/>
        </w:numPr>
        <w:spacing w:before="240" w:beforeAutospacing="0" w:after="0"/>
        <w:jc w:val="both"/>
        <w:rPr>
          <w:rFonts w:ascii="Calibri" w:hAnsi="Calibri"/>
        </w:rPr>
      </w:pPr>
      <w:r w:rsidRPr="001B0B37">
        <w:rPr>
          <w:rFonts w:ascii="Calibri" w:hAnsi="Calibri" w:cs="Arial"/>
          <w:color w:val="000000"/>
        </w:rPr>
        <w:t>Wysokość dotacji dla poszczególnych podmiotów uzależniona będzie od ilości wybranych do realizacji ofert. W związku z powyższym, Zlecający zadanie zastrzega sobie prawo zmniejszenia wysokości kwoty dotacji proponowanej przez poszczególne Podmioty.</w:t>
      </w:r>
    </w:p>
    <w:p w14:paraId="4F19A4B6" w14:textId="47C7E1B1" w:rsidR="00B828EF" w:rsidRPr="001B0B37" w:rsidRDefault="00B828EF" w:rsidP="00B828EF">
      <w:pPr>
        <w:pStyle w:val="NormalnyWeb"/>
        <w:numPr>
          <w:ilvl w:val="0"/>
          <w:numId w:val="4"/>
        </w:numPr>
        <w:spacing w:before="240" w:beforeAutospacing="0" w:after="0"/>
        <w:jc w:val="both"/>
        <w:rPr>
          <w:rFonts w:ascii="Calibri" w:hAnsi="Calibri"/>
        </w:rPr>
      </w:pPr>
      <w:r w:rsidRPr="001B0B37">
        <w:rPr>
          <w:rFonts w:ascii="Calibri" w:hAnsi="Calibri" w:cs="Arial"/>
          <w:color w:val="000000"/>
        </w:rPr>
        <w:lastRenderedPageBreak/>
        <w:t xml:space="preserve">Podmioty uprawnione zobowiązane są do złożenia oferty zgodnie z zasadami uczciwej konkurencji, gwarantując wykonanie zadania w sposób efektywny, oszczędny i terminowy. </w:t>
      </w:r>
    </w:p>
    <w:p w14:paraId="25D0AEA3" w14:textId="77777777" w:rsidR="00B828EF" w:rsidRPr="001B0B37" w:rsidRDefault="00B828EF" w:rsidP="00B828EF">
      <w:pPr>
        <w:pStyle w:val="NormalnyWeb"/>
        <w:numPr>
          <w:ilvl w:val="0"/>
          <w:numId w:val="4"/>
        </w:numPr>
        <w:spacing w:before="240" w:beforeAutospacing="0" w:after="0"/>
        <w:jc w:val="both"/>
        <w:rPr>
          <w:rFonts w:ascii="Calibri" w:hAnsi="Calibri"/>
        </w:rPr>
      </w:pPr>
      <w:r w:rsidRPr="001B0B37">
        <w:rPr>
          <w:rFonts w:ascii="Calibri" w:hAnsi="Calibri" w:cs="Arial"/>
          <w:color w:val="000000"/>
        </w:rPr>
        <w:t xml:space="preserve">Dotacja przeznaczona może być wyłącznie na wydatki związane z realizacją zadania zleconego do realizacji. </w:t>
      </w:r>
    </w:p>
    <w:p w14:paraId="51C878DB" w14:textId="0F60C9D2" w:rsidR="00B828EF" w:rsidRPr="001B0B37" w:rsidRDefault="00B828EF" w:rsidP="00B828EF">
      <w:pPr>
        <w:pStyle w:val="NormalnyWeb"/>
        <w:numPr>
          <w:ilvl w:val="0"/>
          <w:numId w:val="4"/>
        </w:numPr>
        <w:spacing w:before="240" w:beforeAutospacing="0" w:after="0"/>
        <w:jc w:val="both"/>
        <w:rPr>
          <w:rFonts w:ascii="Calibri" w:hAnsi="Calibri"/>
        </w:rPr>
      </w:pPr>
      <w:r w:rsidRPr="001B0B37">
        <w:rPr>
          <w:rFonts w:ascii="Calibri" w:hAnsi="Calibri" w:cs="Arial"/>
          <w:color w:val="000000"/>
        </w:rPr>
        <w:t>Kwota przezna</w:t>
      </w:r>
      <w:r w:rsidR="00DF7DCD">
        <w:rPr>
          <w:rFonts w:ascii="Calibri" w:hAnsi="Calibri" w:cs="Arial"/>
          <w:color w:val="000000"/>
        </w:rPr>
        <w:t>czona na powyższe zadanie w 202</w:t>
      </w:r>
      <w:r w:rsidR="004D16E2">
        <w:rPr>
          <w:rFonts w:ascii="Calibri" w:hAnsi="Calibri" w:cs="Arial"/>
          <w:color w:val="000000"/>
        </w:rPr>
        <w:t>6</w:t>
      </w:r>
      <w:r w:rsidRPr="001B0B37">
        <w:rPr>
          <w:rFonts w:ascii="Calibri" w:hAnsi="Calibri" w:cs="Arial"/>
          <w:color w:val="000000"/>
        </w:rPr>
        <w:t xml:space="preserve"> r. wynosi</w:t>
      </w:r>
      <w:r w:rsidR="00B90E3E">
        <w:rPr>
          <w:rFonts w:ascii="Calibri" w:hAnsi="Calibri" w:cs="Arial"/>
          <w:b/>
          <w:bCs/>
          <w:color w:val="000000"/>
        </w:rPr>
        <w:t xml:space="preserve"> </w:t>
      </w:r>
      <w:r w:rsidR="004D16E2">
        <w:rPr>
          <w:rFonts w:ascii="Calibri" w:hAnsi="Calibri" w:cs="Arial"/>
          <w:b/>
          <w:bCs/>
          <w:color w:val="000000"/>
        </w:rPr>
        <w:t>6</w:t>
      </w:r>
      <w:r w:rsidRPr="001B0B37">
        <w:rPr>
          <w:rFonts w:ascii="Calibri" w:hAnsi="Calibri" w:cs="Arial"/>
          <w:b/>
          <w:bCs/>
          <w:color w:val="000000"/>
        </w:rPr>
        <w:t>0.000,</w:t>
      </w:r>
      <w:r w:rsidRPr="00252DA3">
        <w:rPr>
          <w:rFonts w:ascii="Calibri" w:hAnsi="Calibri" w:cs="Arial"/>
          <w:b/>
          <w:bCs/>
          <w:color w:val="000000"/>
        </w:rPr>
        <w:t>00</w:t>
      </w:r>
      <w:r w:rsidRPr="00252DA3">
        <w:rPr>
          <w:rFonts w:ascii="Calibri" w:hAnsi="Calibri" w:cs="Arial"/>
          <w:color w:val="000000"/>
        </w:rPr>
        <w:t xml:space="preserve"> </w:t>
      </w:r>
      <w:r w:rsidRPr="00252DA3">
        <w:rPr>
          <w:rFonts w:ascii="Calibri" w:hAnsi="Calibri" w:cs="Arial"/>
          <w:b/>
          <w:bCs/>
          <w:color w:val="000000"/>
        </w:rPr>
        <w:t>zł.</w:t>
      </w:r>
      <w:r w:rsidR="00252DA3">
        <w:rPr>
          <w:rFonts w:ascii="Calibri" w:hAnsi="Calibri" w:cs="Arial"/>
          <w:color w:val="000000"/>
          <w:shd w:val="clear" w:color="auto" w:fill="CCCCFF"/>
        </w:rPr>
        <w:t xml:space="preserve"> </w:t>
      </w:r>
      <w:r w:rsidRPr="00252DA3">
        <w:rPr>
          <w:rFonts w:ascii="Calibri" w:hAnsi="Calibri" w:cs="Arial"/>
          <w:color w:val="000000"/>
        </w:rPr>
        <w:t>Ogłaszający</w:t>
      </w:r>
      <w:r w:rsidRPr="001B0B37">
        <w:rPr>
          <w:rFonts w:ascii="Calibri" w:hAnsi="Calibri" w:cs="Arial"/>
          <w:color w:val="000000"/>
        </w:rPr>
        <w:t xml:space="preserve"> konkurs zastrzega sobie prawo zmiany wysokości kwoty przeznaczonej na powyższe zadanie.</w:t>
      </w:r>
    </w:p>
    <w:p w14:paraId="12D15B01" w14:textId="77777777" w:rsidR="00B828EF" w:rsidRPr="001B0B37" w:rsidRDefault="00B828EF" w:rsidP="00B828EF">
      <w:pPr>
        <w:pStyle w:val="NormalnyWeb"/>
        <w:spacing w:before="240" w:beforeAutospacing="0" w:after="0"/>
        <w:rPr>
          <w:rFonts w:ascii="Calibri" w:hAnsi="Calibri"/>
        </w:rPr>
      </w:pPr>
      <w:r w:rsidRPr="001B0B37">
        <w:rPr>
          <w:rFonts w:ascii="Calibri" w:hAnsi="Calibri" w:cs="Arial"/>
          <w:b/>
          <w:bCs/>
          <w:color w:val="000000"/>
          <w:u w:val="single"/>
        </w:rPr>
        <w:t>II. Przedmiot realizacji zadania.</w:t>
      </w:r>
      <w:r w:rsidRPr="001B0B37">
        <w:rPr>
          <w:rFonts w:ascii="Calibri" w:hAnsi="Calibri" w:cs="Arial"/>
          <w:color w:val="000000"/>
        </w:rPr>
        <w:t xml:space="preserve"> </w:t>
      </w:r>
    </w:p>
    <w:p w14:paraId="049CE8FE" w14:textId="77777777" w:rsidR="00B828EF" w:rsidRPr="001B0B37" w:rsidRDefault="00B828EF" w:rsidP="00B828EF">
      <w:pPr>
        <w:pStyle w:val="NormalnyWeb"/>
        <w:spacing w:before="240" w:beforeAutospacing="0" w:after="0"/>
        <w:ind w:left="363"/>
        <w:rPr>
          <w:rFonts w:ascii="Calibri" w:hAnsi="Calibri"/>
        </w:rPr>
      </w:pPr>
      <w:r w:rsidRPr="001B0B37">
        <w:rPr>
          <w:rFonts w:ascii="Calibri" w:hAnsi="Calibri" w:cs="Arial"/>
          <w:color w:val="000000"/>
        </w:rPr>
        <w:t>1. Przedmiotem konkursu jest realizacja zadania pn.</w:t>
      </w:r>
    </w:p>
    <w:p w14:paraId="12A31186" w14:textId="77777777" w:rsidR="00B828EF" w:rsidRPr="001B0B37" w:rsidRDefault="00B828EF" w:rsidP="00B828EF">
      <w:pPr>
        <w:pStyle w:val="NormalnyWeb"/>
        <w:keepNext/>
        <w:spacing w:before="240" w:beforeAutospacing="0"/>
        <w:jc w:val="center"/>
        <w:rPr>
          <w:rFonts w:ascii="Calibri" w:hAnsi="Calibri"/>
        </w:rPr>
      </w:pPr>
      <w:r w:rsidRPr="001B0B37">
        <w:rPr>
          <w:rFonts w:ascii="Calibri" w:hAnsi="Calibri"/>
          <w:color w:val="000000"/>
        </w:rPr>
        <w:t>„</w:t>
      </w:r>
      <w:r w:rsidRPr="001B0B37">
        <w:rPr>
          <w:rFonts w:ascii="Calibri" w:hAnsi="Calibri" w:cs="Arial"/>
          <w:b/>
          <w:bCs/>
          <w:color w:val="000000"/>
        </w:rPr>
        <w:t>ORGANIZACJA IMPREZ SPORTOWYCH I TURYSTYCZNYCH</w:t>
      </w:r>
    </w:p>
    <w:p w14:paraId="14E3EC77" w14:textId="138738A9" w:rsidR="00B828EF" w:rsidRPr="001B0B37" w:rsidRDefault="00B828EF" w:rsidP="00B828EF">
      <w:pPr>
        <w:pStyle w:val="NormalnyWeb"/>
        <w:spacing w:before="240" w:beforeAutospacing="0"/>
        <w:jc w:val="center"/>
        <w:rPr>
          <w:rFonts w:ascii="Calibri" w:hAnsi="Calibri"/>
        </w:rPr>
      </w:pPr>
      <w:r w:rsidRPr="001B0B37">
        <w:rPr>
          <w:rFonts w:ascii="Calibri" w:hAnsi="Calibri" w:cs="Arial"/>
          <w:b/>
          <w:bCs/>
          <w:color w:val="000000"/>
        </w:rPr>
        <w:t>W OKRESIE OD DNIA PODP</w:t>
      </w:r>
      <w:r w:rsidR="00B90E3E">
        <w:rPr>
          <w:rFonts w:ascii="Calibri" w:hAnsi="Calibri" w:cs="Arial"/>
          <w:b/>
          <w:bCs/>
          <w:color w:val="000000"/>
        </w:rPr>
        <w:t>ISANIA UMOWY DO 30 CZERWCA 202</w:t>
      </w:r>
      <w:r w:rsidR="00044086">
        <w:rPr>
          <w:rFonts w:ascii="Calibri" w:hAnsi="Calibri" w:cs="Arial"/>
          <w:b/>
          <w:bCs/>
          <w:color w:val="000000"/>
        </w:rPr>
        <w:t>6</w:t>
      </w:r>
      <w:r w:rsidRPr="001B0B37">
        <w:rPr>
          <w:rFonts w:ascii="Calibri" w:hAnsi="Calibri" w:cs="Arial"/>
          <w:b/>
          <w:bCs/>
          <w:color w:val="000000"/>
        </w:rPr>
        <w:t xml:space="preserve"> R.” </w:t>
      </w:r>
    </w:p>
    <w:p w14:paraId="06F36035" w14:textId="77777777" w:rsidR="00B828EF" w:rsidRPr="001B0B37" w:rsidRDefault="00B828EF" w:rsidP="00B828EF">
      <w:pPr>
        <w:pStyle w:val="NormalnyWeb"/>
        <w:spacing w:before="240" w:beforeAutospacing="0" w:after="0"/>
        <w:ind w:left="363"/>
        <w:rPr>
          <w:rFonts w:ascii="Calibri" w:hAnsi="Calibri"/>
        </w:rPr>
      </w:pPr>
      <w:r w:rsidRPr="001B0B37">
        <w:rPr>
          <w:rFonts w:ascii="Calibri" w:hAnsi="Calibri" w:cs="Arial"/>
          <w:color w:val="000000"/>
        </w:rPr>
        <w:t xml:space="preserve">2. Zakres przedmiotowy realizowanego zadania: </w:t>
      </w:r>
    </w:p>
    <w:p w14:paraId="41BE95F7" w14:textId="77777777" w:rsidR="00B828EF" w:rsidRPr="001B0B37" w:rsidRDefault="00B828EF" w:rsidP="00B828EF">
      <w:pPr>
        <w:pStyle w:val="NormalnyWeb"/>
        <w:spacing w:before="240" w:beforeAutospacing="0" w:after="0"/>
        <w:ind w:left="1083"/>
        <w:rPr>
          <w:rFonts w:ascii="Calibri" w:hAnsi="Calibri"/>
        </w:rPr>
      </w:pPr>
      <w:r w:rsidRPr="001B0B37">
        <w:rPr>
          <w:rFonts w:ascii="Calibri" w:hAnsi="Calibri" w:cs="Arial"/>
          <w:color w:val="000000"/>
        </w:rPr>
        <w:t>- Programy sportowo - rekreacyjne dla mieszkańców Katowic.</w:t>
      </w:r>
    </w:p>
    <w:p w14:paraId="478BEDDC" w14:textId="77777777" w:rsidR="00B828EF" w:rsidRPr="001B0B37" w:rsidRDefault="00B828EF" w:rsidP="00B828EF">
      <w:pPr>
        <w:pStyle w:val="NormalnyWeb"/>
        <w:spacing w:before="240" w:beforeAutospacing="0" w:after="0"/>
        <w:rPr>
          <w:rFonts w:ascii="Calibri" w:hAnsi="Calibri"/>
        </w:rPr>
      </w:pPr>
      <w:r w:rsidRPr="001B0B37">
        <w:rPr>
          <w:rFonts w:ascii="Calibri" w:hAnsi="Calibri" w:cs="Arial"/>
          <w:color w:val="000000"/>
        </w:rPr>
        <w:t xml:space="preserve">       3. Termin realizacji zadania:</w:t>
      </w:r>
    </w:p>
    <w:p w14:paraId="5E30F58D" w14:textId="0CD8B489" w:rsidR="00B828EF" w:rsidRPr="001B0B37" w:rsidRDefault="00B828EF" w:rsidP="00B828EF">
      <w:pPr>
        <w:pStyle w:val="NormalnyWeb"/>
        <w:spacing w:before="240" w:beforeAutospacing="0" w:after="0"/>
        <w:ind w:left="720"/>
        <w:jc w:val="center"/>
        <w:rPr>
          <w:rFonts w:ascii="Calibri" w:hAnsi="Calibri"/>
        </w:rPr>
      </w:pPr>
      <w:r w:rsidRPr="001B0B37">
        <w:rPr>
          <w:rFonts w:ascii="Calibri" w:hAnsi="Calibri" w:cs="Arial"/>
          <w:b/>
          <w:bCs/>
          <w:color w:val="000000"/>
        </w:rPr>
        <w:t>od dnia pod</w:t>
      </w:r>
      <w:r w:rsidR="00404618">
        <w:rPr>
          <w:rFonts w:ascii="Calibri" w:hAnsi="Calibri" w:cs="Arial"/>
          <w:b/>
          <w:bCs/>
          <w:color w:val="000000"/>
        </w:rPr>
        <w:t>pisania umowy do 30 czerwca 202</w:t>
      </w:r>
      <w:r w:rsidR="00044086">
        <w:rPr>
          <w:rFonts w:ascii="Calibri" w:hAnsi="Calibri" w:cs="Arial"/>
          <w:b/>
          <w:bCs/>
          <w:color w:val="000000"/>
        </w:rPr>
        <w:t>6</w:t>
      </w:r>
      <w:r w:rsidRPr="001B0B37">
        <w:rPr>
          <w:rFonts w:ascii="Calibri" w:hAnsi="Calibri" w:cs="Arial"/>
          <w:b/>
          <w:bCs/>
          <w:color w:val="000000"/>
        </w:rPr>
        <w:t xml:space="preserve"> </w:t>
      </w:r>
      <w:proofErr w:type="gramStart"/>
      <w:r w:rsidRPr="001B0B37">
        <w:rPr>
          <w:rFonts w:ascii="Calibri" w:hAnsi="Calibri" w:cs="Arial"/>
          <w:b/>
          <w:bCs/>
          <w:color w:val="000000"/>
        </w:rPr>
        <w:t>r .</w:t>
      </w:r>
      <w:proofErr w:type="gramEnd"/>
    </w:p>
    <w:p w14:paraId="1748F9E4" w14:textId="77777777" w:rsidR="00B828EF" w:rsidRPr="001B0B37" w:rsidRDefault="00B828EF" w:rsidP="00B828EF">
      <w:pPr>
        <w:pStyle w:val="NormalnyWeb"/>
        <w:spacing w:before="240" w:beforeAutospacing="0" w:after="0"/>
        <w:rPr>
          <w:rFonts w:ascii="Calibri" w:hAnsi="Calibri"/>
        </w:rPr>
      </w:pPr>
      <w:r w:rsidRPr="001B0B37">
        <w:rPr>
          <w:rFonts w:ascii="Calibri" w:hAnsi="Calibri" w:cs="Arial"/>
          <w:color w:val="000000"/>
        </w:rPr>
        <w:t>4. Wymagania dotyczące realizacji zadania:</w:t>
      </w:r>
    </w:p>
    <w:p w14:paraId="65A7673C" w14:textId="77777777" w:rsidR="00B828EF" w:rsidRPr="001B0B37" w:rsidRDefault="00B828EF" w:rsidP="00B828EF">
      <w:pPr>
        <w:pStyle w:val="NormalnyWeb"/>
        <w:numPr>
          <w:ilvl w:val="0"/>
          <w:numId w:val="5"/>
        </w:numPr>
        <w:spacing w:before="240" w:beforeAutospacing="0" w:after="0"/>
        <w:jc w:val="both"/>
        <w:rPr>
          <w:rFonts w:ascii="Calibri" w:hAnsi="Calibri"/>
        </w:rPr>
      </w:pPr>
      <w:r w:rsidRPr="001B0B37">
        <w:rPr>
          <w:rFonts w:ascii="Calibri" w:hAnsi="Calibri" w:cs="Arial"/>
          <w:color w:val="000000"/>
          <w:u w:val="single"/>
        </w:rPr>
        <w:t>Standardy minimalne:</w:t>
      </w:r>
    </w:p>
    <w:p w14:paraId="71119208" w14:textId="3D2BFBD5" w:rsidR="00B828EF" w:rsidRPr="008622EB" w:rsidRDefault="00017E14" w:rsidP="000533A3">
      <w:pPr>
        <w:pStyle w:val="NormalnyWeb"/>
        <w:numPr>
          <w:ilvl w:val="0"/>
          <w:numId w:val="6"/>
        </w:numPr>
        <w:spacing w:before="0" w:beforeAutospacing="0" w:after="0"/>
        <w:jc w:val="both"/>
        <w:rPr>
          <w:rFonts w:ascii="Calibri" w:hAnsi="Calibri"/>
        </w:rPr>
      </w:pPr>
      <w:r w:rsidRPr="008622EB">
        <w:rPr>
          <w:rFonts w:ascii="Calibri" w:hAnsi="Calibri" w:cs="Arial"/>
          <w:color w:val="000000"/>
        </w:rPr>
        <w:t>organizowanie imprez i zawodów sportowych i turystycznych zgodnie                                                   z obowiązującymi przepisami</w:t>
      </w:r>
      <w:r w:rsidR="008622EB">
        <w:rPr>
          <w:rFonts w:ascii="Calibri" w:hAnsi="Calibri" w:cs="Arial"/>
          <w:color w:val="000000"/>
        </w:rPr>
        <w:t>,</w:t>
      </w:r>
    </w:p>
    <w:p w14:paraId="4A1C220F" w14:textId="77777777" w:rsidR="00B828EF" w:rsidRPr="001B0B37" w:rsidRDefault="00B828EF" w:rsidP="00B828EF">
      <w:pPr>
        <w:pStyle w:val="NormalnyWeb"/>
        <w:numPr>
          <w:ilvl w:val="0"/>
          <w:numId w:val="6"/>
        </w:numPr>
        <w:spacing w:before="0" w:beforeAutospacing="0" w:after="0"/>
        <w:jc w:val="both"/>
        <w:rPr>
          <w:rFonts w:ascii="Calibri" w:hAnsi="Calibri"/>
        </w:rPr>
      </w:pPr>
      <w:r w:rsidRPr="001B0B37">
        <w:rPr>
          <w:rFonts w:ascii="Calibri" w:hAnsi="Calibri" w:cs="Arial"/>
          <w:color w:val="000000"/>
        </w:rPr>
        <w:t>zapewnienie opieki wykwalifikowanych trenerów, instruktorów, sędziów sportowych oraz opieki medycznej,</w:t>
      </w:r>
    </w:p>
    <w:p w14:paraId="34537BAE" w14:textId="77777777" w:rsidR="00B828EF" w:rsidRPr="001B0B37" w:rsidRDefault="00B828EF" w:rsidP="00B828EF">
      <w:pPr>
        <w:pStyle w:val="NormalnyWeb"/>
        <w:numPr>
          <w:ilvl w:val="0"/>
          <w:numId w:val="6"/>
        </w:numPr>
        <w:spacing w:before="0" w:beforeAutospacing="0" w:after="0"/>
        <w:jc w:val="both"/>
        <w:rPr>
          <w:rFonts w:ascii="Calibri" w:hAnsi="Calibri"/>
        </w:rPr>
      </w:pPr>
      <w:r w:rsidRPr="001B0B37">
        <w:rPr>
          <w:rFonts w:ascii="Calibri" w:hAnsi="Calibri" w:cs="Arial"/>
          <w:color w:val="000000"/>
        </w:rPr>
        <w:t xml:space="preserve">kształtowanie pozytywnych postaw wobec sportu, </w:t>
      </w:r>
    </w:p>
    <w:p w14:paraId="01BCA113" w14:textId="77777777" w:rsidR="00B828EF" w:rsidRPr="001B0B37" w:rsidRDefault="00B828EF" w:rsidP="00B828EF">
      <w:pPr>
        <w:pStyle w:val="NormalnyWeb"/>
        <w:numPr>
          <w:ilvl w:val="0"/>
          <w:numId w:val="6"/>
        </w:numPr>
        <w:spacing w:before="0" w:beforeAutospacing="0" w:after="0"/>
        <w:jc w:val="both"/>
        <w:rPr>
          <w:rFonts w:ascii="Calibri" w:hAnsi="Calibri"/>
        </w:rPr>
      </w:pPr>
      <w:r w:rsidRPr="001B0B37">
        <w:rPr>
          <w:rFonts w:ascii="Calibri" w:hAnsi="Calibri" w:cs="Arial"/>
          <w:color w:val="000000"/>
        </w:rPr>
        <w:t>zapewnienie możliwości doskonalenia oraz rozwoju umiejętności sportowych podczas organizowanych imprez sportowych i turystycznych,</w:t>
      </w:r>
    </w:p>
    <w:p w14:paraId="3C7C07BB" w14:textId="77777777" w:rsidR="00B828EF" w:rsidRPr="001B0B37" w:rsidRDefault="00B828EF" w:rsidP="00B828EF">
      <w:pPr>
        <w:pStyle w:val="NormalnyWeb"/>
        <w:spacing w:before="240" w:beforeAutospacing="0" w:after="0"/>
        <w:rPr>
          <w:rFonts w:ascii="Calibri" w:hAnsi="Calibri"/>
        </w:rPr>
      </w:pPr>
      <w:r w:rsidRPr="001B0B37">
        <w:rPr>
          <w:rFonts w:ascii="Calibri" w:hAnsi="Calibri"/>
          <w:color w:val="000000"/>
        </w:rPr>
        <w:t>      </w:t>
      </w:r>
      <w:r w:rsidRPr="001B0B37">
        <w:rPr>
          <w:rFonts w:ascii="Calibri" w:hAnsi="Calibri" w:cs="Arial"/>
          <w:color w:val="000000"/>
        </w:rPr>
        <w:t xml:space="preserve"> 2.  </w:t>
      </w:r>
      <w:r w:rsidRPr="001B0B37">
        <w:rPr>
          <w:rFonts w:ascii="Calibri" w:hAnsi="Calibri" w:cs="Arial"/>
          <w:color w:val="000000"/>
          <w:u w:val="single"/>
        </w:rPr>
        <w:t>Standardy preferowane:</w:t>
      </w:r>
    </w:p>
    <w:p w14:paraId="7D4162C1" w14:textId="77777777" w:rsidR="00B828EF" w:rsidRPr="001B0B37" w:rsidRDefault="00B828EF" w:rsidP="00B828EF">
      <w:pPr>
        <w:pStyle w:val="NormalnyWeb"/>
        <w:numPr>
          <w:ilvl w:val="1"/>
          <w:numId w:val="32"/>
        </w:numPr>
        <w:spacing w:before="0" w:beforeAutospacing="0" w:after="0"/>
        <w:jc w:val="both"/>
        <w:rPr>
          <w:rFonts w:ascii="Calibri" w:hAnsi="Calibri"/>
        </w:rPr>
      </w:pPr>
      <w:r w:rsidRPr="001B0B37">
        <w:rPr>
          <w:rFonts w:ascii="Calibri" w:hAnsi="Calibri" w:cs="Arial"/>
          <w:color w:val="000000"/>
        </w:rPr>
        <w:t xml:space="preserve">dysponowanie stosowną bazą sportową oraz zapleczem technicznym, koniecznym do zorganizowania proponowanych imprez sportowych </w:t>
      </w:r>
      <w:r w:rsidR="007513BB" w:rsidRPr="001B0B37">
        <w:rPr>
          <w:rFonts w:ascii="Calibri" w:hAnsi="Calibri" w:cs="Arial"/>
          <w:color w:val="000000"/>
        </w:rPr>
        <w:t xml:space="preserve">                                </w:t>
      </w:r>
      <w:r w:rsidRPr="001B0B37">
        <w:rPr>
          <w:rFonts w:ascii="Calibri" w:hAnsi="Calibri" w:cs="Arial"/>
          <w:color w:val="000000"/>
        </w:rPr>
        <w:t xml:space="preserve">i turystycznych, </w:t>
      </w:r>
    </w:p>
    <w:p w14:paraId="50768471" w14:textId="77777777" w:rsidR="00B828EF" w:rsidRPr="001B0B37" w:rsidRDefault="00B828EF" w:rsidP="00B828EF">
      <w:pPr>
        <w:pStyle w:val="NormalnyWeb"/>
        <w:numPr>
          <w:ilvl w:val="1"/>
          <w:numId w:val="32"/>
        </w:numPr>
        <w:spacing w:before="0" w:beforeAutospacing="0" w:after="0"/>
        <w:jc w:val="both"/>
        <w:rPr>
          <w:rFonts w:ascii="Calibri" w:hAnsi="Calibri"/>
        </w:rPr>
      </w:pPr>
      <w:r w:rsidRPr="001B0B37">
        <w:rPr>
          <w:rFonts w:ascii="Calibri" w:hAnsi="Calibri" w:cs="Arial"/>
          <w:color w:val="000000"/>
        </w:rPr>
        <w:t xml:space="preserve">rozwijanie zdrowej rywalizacji sportowej podczas organizowanych imprez, </w:t>
      </w:r>
    </w:p>
    <w:p w14:paraId="6DC3C67A" w14:textId="77777777" w:rsidR="00B828EF" w:rsidRPr="001B0B37" w:rsidRDefault="00B828EF" w:rsidP="00B828EF">
      <w:pPr>
        <w:pStyle w:val="NormalnyWeb"/>
        <w:numPr>
          <w:ilvl w:val="1"/>
          <w:numId w:val="32"/>
        </w:numPr>
        <w:spacing w:before="0" w:beforeAutospacing="0" w:after="0"/>
        <w:jc w:val="both"/>
        <w:rPr>
          <w:rFonts w:ascii="Calibri" w:hAnsi="Calibri"/>
        </w:rPr>
      </w:pPr>
      <w:r w:rsidRPr="001B0B37">
        <w:rPr>
          <w:rFonts w:ascii="Calibri" w:hAnsi="Calibri" w:cs="Arial"/>
          <w:color w:val="000000"/>
        </w:rPr>
        <w:t>kształtowanie wychowawczej roli sportu dla dzieci, młodzieży i dorosłych</w:t>
      </w:r>
    </w:p>
    <w:p w14:paraId="0AA237F3" w14:textId="77777777" w:rsidR="00B828EF" w:rsidRPr="001B0B37" w:rsidRDefault="00B828EF" w:rsidP="00B828EF">
      <w:pPr>
        <w:pStyle w:val="NormalnyWeb"/>
        <w:numPr>
          <w:ilvl w:val="1"/>
          <w:numId w:val="32"/>
        </w:numPr>
        <w:spacing w:before="0" w:beforeAutospacing="0" w:after="0"/>
        <w:jc w:val="both"/>
        <w:rPr>
          <w:rFonts w:ascii="Calibri" w:hAnsi="Calibri"/>
        </w:rPr>
      </w:pPr>
      <w:r w:rsidRPr="001B0B37">
        <w:rPr>
          <w:rFonts w:ascii="Calibri" w:hAnsi="Calibri" w:cs="Arial"/>
          <w:color w:val="000000"/>
        </w:rPr>
        <w:t>aktywizowanie i integrowanie społeczności lokalnej poprzez organizowanie imprez sportowych i turystycznych,</w:t>
      </w:r>
    </w:p>
    <w:p w14:paraId="0C49220C" w14:textId="77777777" w:rsidR="00B828EF" w:rsidRPr="001B0B37" w:rsidRDefault="00B828EF" w:rsidP="00B828EF">
      <w:pPr>
        <w:pStyle w:val="NormalnyWeb"/>
        <w:spacing w:before="240" w:beforeAutospacing="0" w:after="0"/>
        <w:ind w:left="346"/>
        <w:jc w:val="both"/>
        <w:rPr>
          <w:rFonts w:ascii="Calibri" w:hAnsi="Calibri"/>
        </w:rPr>
      </w:pPr>
      <w:r w:rsidRPr="001B0B37">
        <w:rPr>
          <w:rFonts w:ascii="Calibri" w:hAnsi="Calibri" w:cs="Arial"/>
          <w:color w:val="000000"/>
        </w:rPr>
        <w:t xml:space="preserve">5. </w:t>
      </w:r>
      <w:r w:rsidRPr="001B0B37">
        <w:rPr>
          <w:rFonts w:ascii="Calibri" w:hAnsi="Calibri" w:cs="Arial"/>
          <w:b/>
          <w:bCs/>
          <w:color w:val="000000"/>
        </w:rPr>
        <w:t xml:space="preserve">W zależności od rozeznania potrzeb społeczności lokalnej Katowic </w:t>
      </w:r>
      <w:proofErr w:type="gramStart"/>
      <w:r w:rsidRPr="001B0B37">
        <w:rPr>
          <w:rFonts w:ascii="Calibri" w:hAnsi="Calibri" w:cs="Arial"/>
          <w:b/>
          <w:bCs/>
          <w:color w:val="000000"/>
        </w:rPr>
        <w:t>powyższe  zadanie</w:t>
      </w:r>
      <w:proofErr w:type="gramEnd"/>
      <w:r w:rsidRPr="001B0B37">
        <w:rPr>
          <w:rFonts w:ascii="Calibri" w:hAnsi="Calibri" w:cs="Arial"/>
          <w:b/>
          <w:bCs/>
          <w:color w:val="000000"/>
        </w:rPr>
        <w:t xml:space="preserve"> może zostać zlecone do realizacji więcej niż jednemu </w:t>
      </w:r>
      <w:proofErr w:type="gramStart"/>
      <w:r w:rsidRPr="001B0B37">
        <w:rPr>
          <w:rFonts w:ascii="Calibri" w:hAnsi="Calibri" w:cs="Arial"/>
          <w:b/>
          <w:bCs/>
          <w:color w:val="000000"/>
        </w:rPr>
        <w:t>podmiotowi  uprawnionemu</w:t>
      </w:r>
      <w:proofErr w:type="gramEnd"/>
      <w:r w:rsidRPr="001B0B37">
        <w:rPr>
          <w:rFonts w:ascii="Calibri" w:hAnsi="Calibri" w:cs="Arial"/>
          <w:b/>
          <w:bCs/>
          <w:color w:val="000000"/>
        </w:rPr>
        <w:t>.</w:t>
      </w:r>
    </w:p>
    <w:p w14:paraId="6CABE5BF" w14:textId="77777777" w:rsidR="00B828EF" w:rsidRPr="001B0B37" w:rsidRDefault="00B828EF" w:rsidP="00B828EF">
      <w:pPr>
        <w:pStyle w:val="NormalnyWeb"/>
        <w:spacing w:before="240" w:beforeAutospacing="0" w:after="0"/>
        <w:ind w:left="346"/>
        <w:jc w:val="both"/>
        <w:rPr>
          <w:rFonts w:ascii="Calibri" w:hAnsi="Calibri"/>
        </w:rPr>
      </w:pPr>
      <w:r w:rsidRPr="001B0B37">
        <w:rPr>
          <w:rFonts w:ascii="Calibri" w:hAnsi="Calibri" w:cs="Arial"/>
          <w:color w:val="000000"/>
        </w:rPr>
        <w:lastRenderedPageBreak/>
        <w:t xml:space="preserve">6. </w:t>
      </w:r>
      <w:r w:rsidRPr="001B0B37">
        <w:rPr>
          <w:rFonts w:ascii="Calibri" w:hAnsi="Calibri" w:cs="Arial"/>
          <w:b/>
          <w:bCs/>
          <w:color w:val="000000"/>
        </w:rPr>
        <w:t xml:space="preserve">Dla optymalnego rozłożenia realizacji zadania w obszarze całego miasta </w:t>
      </w:r>
      <w:proofErr w:type="gramStart"/>
      <w:r w:rsidRPr="001B0B37">
        <w:rPr>
          <w:rFonts w:ascii="Calibri" w:hAnsi="Calibri" w:cs="Arial"/>
          <w:b/>
          <w:bCs/>
          <w:color w:val="000000"/>
        </w:rPr>
        <w:t>może  zostać</w:t>
      </w:r>
      <w:proofErr w:type="gramEnd"/>
      <w:r w:rsidRPr="001B0B37">
        <w:rPr>
          <w:rFonts w:ascii="Calibri" w:hAnsi="Calibri" w:cs="Arial"/>
          <w:b/>
          <w:bCs/>
          <w:color w:val="000000"/>
        </w:rPr>
        <w:t xml:space="preserve"> wybranych kilka ofert.</w:t>
      </w:r>
    </w:p>
    <w:p w14:paraId="1999C3DB" w14:textId="77777777" w:rsidR="00B828EF" w:rsidRPr="001B0B37" w:rsidRDefault="00B828EF" w:rsidP="00B828EF">
      <w:pPr>
        <w:pStyle w:val="NormalnyWeb"/>
        <w:spacing w:before="240" w:beforeAutospacing="0" w:after="0"/>
        <w:jc w:val="both"/>
        <w:rPr>
          <w:rFonts w:ascii="Calibri" w:hAnsi="Calibri"/>
        </w:rPr>
      </w:pPr>
      <w:r w:rsidRPr="001B0B37">
        <w:rPr>
          <w:rFonts w:ascii="Calibri" w:hAnsi="Calibri" w:cs="Arial"/>
          <w:b/>
          <w:bCs/>
          <w:color w:val="000000"/>
          <w:u w:val="single"/>
        </w:rPr>
        <w:t>III. Opis sposobu przygotowania ofert.</w:t>
      </w:r>
    </w:p>
    <w:p w14:paraId="3AFB5897" w14:textId="77777777" w:rsidR="00B828EF" w:rsidRPr="001B0B37" w:rsidRDefault="00B828EF" w:rsidP="00B828EF">
      <w:pPr>
        <w:pStyle w:val="NormalnyWeb"/>
        <w:spacing w:before="0" w:beforeAutospacing="0" w:after="0"/>
        <w:rPr>
          <w:rFonts w:ascii="Calibri" w:hAnsi="Calibri"/>
        </w:rPr>
      </w:pPr>
      <w:r w:rsidRPr="001B0B37">
        <w:rPr>
          <w:rFonts w:ascii="Calibri" w:hAnsi="Calibri" w:cs="Arial"/>
          <w:b/>
          <w:bCs/>
          <w:color w:val="000000"/>
        </w:rPr>
        <w:t xml:space="preserve">1. </w:t>
      </w:r>
      <w:r w:rsidRPr="001B0B37">
        <w:rPr>
          <w:rFonts w:ascii="Calibri" w:hAnsi="Calibri" w:cs="Arial"/>
          <w:b/>
          <w:bCs/>
          <w:color w:val="000000"/>
          <w:u w:val="single"/>
        </w:rPr>
        <w:t>Oferta powinna być przygotowana</w:t>
      </w:r>
      <w:r w:rsidRPr="001B0B37">
        <w:rPr>
          <w:rFonts w:ascii="Calibri" w:hAnsi="Calibri" w:cs="Arial"/>
          <w:b/>
          <w:bCs/>
          <w:color w:val="000000"/>
        </w:rPr>
        <w:t xml:space="preserve">: </w:t>
      </w:r>
    </w:p>
    <w:p w14:paraId="39C21EC2" w14:textId="77777777" w:rsidR="00B41275" w:rsidRPr="00F878AD" w:rsidRDefault="00B41275" w:rsidP="00B41275">
      <w:pPr>
        <w:pStyle w:val="Akapitzlist"/>
        <w:numPr>
          <w:ilvl w:val="0"/>
          <w:numId w:val="39"/>
        </w:numPr>
        <w:autoSpaceDE w:val="0"/>
        <w:jc w:val="both"/>
        <w:rPr>
          <w:rFonts w:eastAsia="Times New Roman" w:cs="Arial"/>
          <w:sz w:val="24"/>
          <w:szCs w:val="24"/>
          <w:lang w:eastAsia="pl-PL"/>
        </w:rPr>
      </w:pPr>
      <w:r w:rsidRPr="0044789F">
        <w:rPr>
          <w:rFonts w:eastAsia="Times New Roman" w:cs="Arial"/>
          <w:sz w:val="24"/>
          <w:szCs w:val="24"/>
          <w:lang w:eastAsia="pl-PL"/>
        </w:rPr>
        <w:t xml:space="preserve">za pomocą Generatora </w:t>
      </w:r>
      <w:proofErr w:type="spellStart"/>
      <w:r w:rsidRPr="0044789F">
        <w:rPr>
          <w:rFonts w:eastAsia="Times New Roman" w:cs="Arial"/>
          <w:sz w:val="24"/>
          <w:szCs w:val="24"/>
          <w:lang w:eastAsia="pl-PL"/>
        </w:rPr>
        <w:t>eNGO</w:t>
      </w:r>
      <w:proofErr w:type="spellEnd"/>
      <w:r w:rsidRPr="0044789F">
        <w:rPr>
          <w:rFonts w:eastAsia="Times New Roman" w:cs="Arial"/>
          <w:sz w:val="24"/>
          <w:szCs w:val="24"/>
          <w:lang w:eastAsia="pl-PL"/>
        </w:rPr>
        <w:t xml:space="preserve"> dostępnego na stronie </w:t>
      </w:r>
      <w:hyperlink r:id="rId13" w:history="1">
        <w:r w:rsidRPr="0044789F">
          <w:rPr>
            <w:rStyle w:val="Hipercze"/>
            <w:rFonts w:eastAsia="Times New Roman" w:cs="Arial"/>
            <w:color w:val="002060"/>
            <w:sz w:val="24"/>
            <w:szCs w:val="24"/>
            <w:lang w:eastAsia="pl-PL"/>
          </w:rPr>
          <w:t>http://katowice.engo.org.pl/konkursy-</w:t>
        </w:r>
      </w:hyperlink>
      <w:r w:rsidRPr="0044789F">
        <w:rPr>
          <w:rFonts w:eastAsia="Times New Roman" w:cs="Arial"/>
          <w:color w:val="002060"/>
          <w:sz w:val="24"/>
          <w:szCs w:val="24"/>
          <w:u w:val="single"/>
          <w:lang w:eastAsia="pl-PL"/>
        </w:rPr>
        <w:t xml:space="preserve"> </w:t>
      </w:r>
      <w:proofErr w:type="spellStart"/>
      <w:r w:rsidRPr="0044789F">
        <w:rPr>
          <w:rFonts w:eastAsia="Times New Roman" w:cs="Arial"/>
          <w:color w:val="002060"/>
          <w:sz w:val="24"/>
          <w:szCs w:val="24"/>
          <w:u w:val="single"/>
          <w:lang w:eastAsia="pl-PL"/>
        </w:rPr>
        <w:t>trwajace</w:t>
      </w:r>
      <w:proofErr w:type="spellEnd"/>
      <w:r w:rsidRPr="0044789F">
        <w:rPr>
          <w:rFonts w:eastAsia="Times New Roman" w:cs="Arial"/>
          <w:color w:val="002060"/>
          <w:sz w:val="24"/>
          <w:szCs w:val="24"/>
          <w:u w:val="single"/>
          <w:lang w:eastAsia="pl-PL"/>
        </w:rPr>
        <w:t>,</w:t>
      </w:r>
      <w:r w:rsidRPr="0044789F">
        <w:rPr>
          <w:rFonts w:eastAsia="Times New Roman" w:cs="Arial"/>
          <w:sz w:val="24"/>
          <w:szCs w:val="24"/>
          <w:lang w:eastAsia="pl-PL"/>
        </w:rPr>
        <w:t xml:space="preserve"> a następnie podpisany wydruk z Generatora </w:t>
      </w:r>
      <w:proofErr w:type="spellStart"/>
      <w:r w:rsidRPr="0044789F">
        <w:rPr>
          <w:rFonts w:eastAsia="Times New Roman" w:cs="Arial"/>
          <w:sz w:val="24"/>
          <w:szCs w:val="24"/>
          <w:lang w:eastAsia="pl-PL"/>
        </w:rPr>
        <w:t>eNGO</w:t>
      </w:r>
      <w:proofErr w:type="spellEnd"/>
      <w:r w:rsidRPr="0044789F">
        <w:rPr>
          <w:rFonts w:eastAsia="Times New Roman" w:cs="Arial"/>
          <w:sz w:val="24"/>
          <w:szCs w:val="24"/>
          <w:lang w:eastAsia="pl-PL"/>
        </w:rPr>
        <w:t xml:space="preserve"> dostarczyć w poprawnie opisanej kopercie (Opis koperty: NIE OTWIERAĆ, Oferta na konkurs Wydziału Sportu - nazwa konkursu, nazwa organizacji składającej ofertę) do Punktu podawczego Kancelarii Urzędu Miasta Katowice ul. Rynek 1, </w:t>
      </w:r>
      <w:r w:rsidRPr="0044789F">
        <w:rPr>
          <w:rFonts w:eastAsia="Times New Roman" w:cs="Arial"/>
          <w:b/>
          <w:bCs/>
          <w:sz w:val="24"/>
          <w:szCs w:val="24"/>
          <w:u w:val="single"/>
          <w:lang w:eastAsia="pl-PL"/>
        </w:rPr>
        <w:t>w terminie 21 dni od daty ukazania się niniejszego ogłoszenia.</w:t>
      </w:r>
    </w:p>
    <w:p w14:paraId="6722C829" w14:textId="77777777" w:rsidR="00B41275" w:rsidRPr="00CC5A16" w:rsidRDefault="00B41275" w:rsidP="00B41275">
      <w:pPr>
        <w:ind w:left="426"/>
        <w:jc w:val="both"/>
        <w:rPr>
          <w:rFonts w:ascii="Calibri" w:eastAsia="Times New Roman" w:hAnsi="Calibri" w:cs="Calibri"/>
          <w:lang w:eastAsia="pl-PL"/>
        </w:rPr>
      </w:pPr>
      <w:r w:rsidRPr="00CC5A16">
        <w:rPr>
          <w:rFonts w:ascii="Calibri" w:eastAsia="Times New Roman" w:hAnsi="Calibri" w:cs="Calibri"/>
          <w:shd w:val="clear" w:color="auto" w:fill="FFFFFF"/>
          <w:lang w:eastAsia="pl-PL"/>
        </w:rPr>
        <w:t xml:space="preserve">Możliwe jest także złożenie oferty w postaci elektronicznej: wygenerowany z Generatora </w:t>
      </w:r>
      <w:proofErr w:type="spellStart"/>
      <w:r w:rsidRPr="00CC5A16">
        <w:rPr>
          <w:rFonts w:ascii="Calibri" w:eastAsia="Times New Roman" w:hAnsi="Calibri" w:cs="Calibri"/>
          <w:shd w:val="clear" w:color="auto" w:fill="FFFFFF"/>
          <w:lang w:eastAsia="pl-PL"/>
        </w:rPr>
        <w:t>eNGO</w:t>
      </w:r>
      <w:proofErr w:type="spellEnd"/>
      <w:r w:rsidRPr="00CC5A16">
        <w:rPr>
          <w:rFonts w:ascii="Calibri" w:eastAsia="Times New Roman" w:hAnsi="Calibri" w:cs="Calibri"/>
          <w:shd w:val="clear" w:color="auto" w:fill="FFFFFF"/>
          <w:lang w:eastAsia="pl-PL"/>
        </w:rPr>
        <w:t xml:space="preserve"> plik oferty w formacie PDF, opatrzony sumą kontrolną, podpisany elektronicznie (kwalifikowanym podpisem elektronicznym lub podpisem zaufanym) przez osobę/osoby uprawnione do reprezentacji organizacji pozarządowej zgodnie z KRS, należy przesłać przy użyciu:</w:t>
      </w:r>
    </w:p>
    <w:p w14:paraId="3C65C096" w14:textId="77777777" w:rsidR="00B41275" w:rsidRPr="00CC5A16" w:rsidRDefault="00B41275" w:rsidP="00B41275">
      <w:pPr>
        <w:pStyle w:val="Akapitzlist"/>
        <w:numPr>
          <w:ilvl w:val="0"/>
          <w:numId w:val="56"/>
        </w:numPr>
        <w:spacing w:after="0" w:line="240" w:lineRule="auto"/>
        <w:contextualSpacing w:val="0"/>
        <w:jc w:val="both"/>
        <w:rPr>
          <w:rFonts w:ascii="Calibri" w:hAnsi="Calibri" w:cs="Calibri"/>
          <w:lang w:eastAsia="pl-PL"/>
        </w:rPr>
      </w:pPr>
      <w:r w:rsidRPr="00CC5A16">
        <w:rPr>
          <w:rFonts w:ascii="Calibri" w:hAnsi="Calibri" w:cs="Calibri"/>
          <w:shd w:val="clear" w:color="auto" w:fill="FFFFFF"/>
          <w:lang w:eastAsia="pl-PL"/>
        </w:rPr>
        <w:t>e-Doręczeń (na adres e-Doręczeń Urzędu Miasta Katowice) – o zachowaniu terminu decyduje data i godzina potwierdzona dowodem wysłania lub</w:t>
      </w:r>
    </w:p>
    <w:p w14:paraId="2699FF5A" w14:textId="77777777" w:rsidR="00B41275" w:rsidRPr="00CC5A16" w:rsidRDefault="00B41275" w:rsidP="00B41275">
      <w:pPr>
        <w:pStyle w:val="Akapitzlist"/>
        <w:ind w:left="983"/>
        <w:jc w:val="both"/>
        <w:rPr>
          <w:rFonts w:ascii="Calibri" w:hAnsi="Calibri" w:cs="Calibri"/>
          <w:lang w:eastAsia="pl-PL"/>
        </w:rPr>
      </w:pPr>
    </w:p>
    <w:p w14:paraId="7CE5F6C2" w14:textId="77777777" w:rsidR="00B41275" w:rsidRPr="00CC5A16" w:rsidRDefault="00B41275" w:rsidP="00B41275">
      <w:pPr>
        <w:pStyle w:val="Akapitzlist"/>
        <w:numPr>
          <w:ilvl w:val="0"/>
          <w:numId w:val="56"/>
        </w:numPr>
        <w:autoSpaceDN w:val="0"/>
        <w:spacing w:after="0" w:line="240" w:lineRule="auto"/>
        <w:contextualSpacing w:val="0"/>
        <w:jc w:val="both"/>
        <w:textAlignment w:val="baseline"/>
        <w:rPr>
          <w:rFonts w:ascii="Calibri" w:hAnsi="Calibri" w:cs="Calibri"/>
          <w:lang w:eastAsia="pl-PL"/>
        </w:rPr>
      </w:pPr>
      <w:r w:rsidRPr="00CC5A16">
        <w:rPr>
          <w:rFonts w:ascii="Calibri" w:hAnsi="Calibri" w:cs="Calibri"/>
          <w:shd w:val="clear" w:color="auto" w:fill="FFFFFF"/>
          <w:lang w:eastAsia="pl-PL"/>
        </w:rPr>
        <w:t>platformy e-PUAP (plik oferty w formacie PDF należy załączyć do pisma ogólnego i wysłać na adres elektronicznej skrzynki podawczej Urzędu Miasta Katowice) – o zachowaniu terminu decyduje data i godzina otrzymania urzędowego poświadczenia przedłożenia (UPP).</w:t>
      </w:r>
    </w:p>
    <w:p w14:paraId="1D38733B" w14:textId="77777777" w:rsidR="00B41275" w:rsidRPr="008C362E" w:rsidRDefault="00B41275" w:rsidP="00B41275">
      <w:pPr>
        <w:pStyle w:val="Standard"/>
        <w:widowControl w:val="0"/>
        <w:shd w:val="clear" w:color="auto" w:fill="FFFFFF" w:themeFill="background1"/>
        <w:autoSpaceDE w:val="0"/>
        <w:jc w:val="both"/>
        <w:rPr>
          <w:rFonts w:ascii="Calibri" w:hAnsi="Calibri" w:cs="Calibri"/>
        </w:rPr>
      </w:pPr>
      <w:r w:rsidRPr="008C362E">
        <w:rPr>
          <w:rFonts w:ascii="Calibri" w:hAnsi="Calibri" w:cs="Calibri"/>
        </w:rPr>
        <w:t xml:space="preserve">Oferta złożona w systemie Generator </w:t>
      </w:r>
      <w:proofErr w:type="spellStart"/>
      <w:r w:rsidRPr="008C362E">
        <w:rPr>
          <w:rFonts w:ascii="Calibri" w:hAnsi="Calibri" w:cs="Calibri"/>
        </w:rPr>
        <w:t>eNGO</w:t>
      </w:r>
      <w:proofErr w:type="spellEnd"/>
      <w:r w:rsidRPr="008C362E">
        <w:rPr>
          <w:rFonts w:ascii="Calibri" w:hAnsi="Calibri" w:cs="Calibri"/>
        </w:rPr>
        <w:t xml:space="preserve"> oraz w wersji papierowej, jak i ta przesłana elektronicznie muszą posiadać taką samą sumę kontrolną wygenerowaną z systemu. Oferty o różnych sumach kontrolnych zostaną odrzucone.</w:t>
      </w:r>
    </w:p>
    <w:p w14:paraId="19A95090" w14:textId="77777777" w:rsidR="00B41275" w:rsidRPr="00E660BE" w:rsidRDefault="00B41275" w:rsidP="00B41275">
      <w:pPr>
        <w:widowControl w:val="0"/>
        <w:numPr>
          <w:ilvl w:val="0"/>
          <w:numId w:val="39"/>
        </w:numPr>
        <w:tabs>
          <w:tab w:val="left" w:pos="1080"/>
        </w:tabs>
        <w:suppressAutoHyphens/>
        <w:spacing w:after="0" w:line="240" w:lineRule="auto"/>
        <w:jc w:val="both"/>
        <w:rPr>
          <w:rFonts w:ascii="Calibri" w:hAnsi="Calibri" w:cs="Arial"/>
          <w:sz w:val="24"/>
          <w:szCs w:val="24"/>
        </w:rPr>
      </w:pPr>
      <w:r w:rsidRPr="00E660BE">
        <w:rPr>
          <w:rFonts w:ascii="Calibri" w:hAnsi="Calibri" w:cs="Arial"/>
          <w:sz w:val="24"/>
          <w:szCs w:val="24"/>
        </w:rPr>
        <w:t xml:space="preserve">w języku polskim, </w:t>
      </w:r>
    </w:p>
    <w:p w14:paraId="0F846BA6" w14:textId="77777777" w:rsidR="00B41275" w:rsidRDefault="00B41275" w:rsidP="00B41275">
      <w:pPr>
        <w:widowControl w:val="0"/>
        <w:numPr>
          <w:ilvl w:val="0"/>
          <w:numId w:val="39"/>
        </w:numPr>
        <w:tabs>
          <w:tab w:val="left" w:pos="108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podpisana przez osobę lub osoby do tego uprawnione, wyszczególnione w odpowiednim dokumencie potwierdzającym ich uprawnienia np. (aktualny tj. ważny przez okres 6 </w:t>
      </w:r>
      <w:proofErr w:type="gramStart"/>
      <w:r w:rsidRPr="001B0B37">
        <w:rPr>
          <w:rFonts w:ascii="Calibri" w:hAnsi="Calibri" w:cs="Arial"/>
          <w:sz w:val="24"/>
          <w:szCs w:val="24"/>
        </w:rPr>
        <w:t>miesięcy  wypis</w:t>
      </w:r>
      <w:proofErr w:type="gramEnd"/>
      <w:r w:rsidRPr="001B0B37">
        <w:rPr>
          <w:rFonts w:ascii="Calibri" w:hAnsi="Calibri" w:cs="Arial"/>
          <w:sz w:val="24"/>
          <w:szCs w:val="24"/>
        </w:rPr>
        <w:t xml:space="preserve"> z właściwego rejestru). </w:t>
      </w:r>
    </w:p>
    <w:p w14:paraId="6464BFA3" w14:textId="77777777" w:rsidR="00B828EF" w:rsidRPr="001B0B37" w:rsidRDefault="00B828EF" w:rsidP="00B828EF">
      <w:pPr>
        <w:pStyle w:val="NormalnyWeb"/>
        <w:spacing w:before="240" w:beforeAutospacing="0" w:after="0"/>
        <w:jc w:val="both"/>
        <w:rPr>
          <w:rFonts w:ascii="Calibri" w:hAnsi="Calibri"/>
        </w:rPr>
      </w:pPr>
      <w:r w:rsidRPr="001B0B37">
        <w:rPr>
          <w:rFonts w:ascii="Calibri" w:hAnsi="Calibri" w:cs="Arial"/>
          <w:b/>
          <w:bCs/>
          <w:color w:val="000000"/>
        </w:rPr>
        <w:t>2.</w:t>
      </w:r>
      <w:r w:rsidRPr="001B0B37">
        <w:rPr>
          <w:rFonts w:ascii="Calibri" w:hAnsi="Calibri" w:cs="Arial"/>
          <w:color w:val="000000"/>
        </w:rPr>
        <w:t xml:space="preserve"> Podmiot ubiegający się o przyznanie środków publicznych na realizację wyodrębnionego zadania powinien przedstawić ofertę zgodnie z zasadami uczciwej konkurencji, gwarantującą wykonanie zadania w sposób efektywny, oszczędny i terminowy. </w:t>
      </w:r>
    </w:p>
    <w:p w14:paraId="0818CE06" w14:textId="77777777" w:rsidR="00B828EF" w:rsidRPr="001B0B37" w:rsidRDefault="00B828EF" w:rsidP="00B828EF">
      <w:pPr>
        <w:pStyle w:val="NormalnyWeb"/>
        <w:spacing w:before="240" w:beforeAutospacing="0" w:after="0"/>
        <w:jc w:val="both"/>
        <w:rPr>
          <w:rFonts w:ascii="Calibri" w:hAnsi="Calibri"/>
        </w:rPr>
      </w:pPr>
      <w:r w:rsidRPr="001B0B37">
        <w:rPr>
          <w:rFonts w:ascii="Calibri" w:hAnsi="Calibri" w:cs="Arial"/>
          <w:b/>
          <w:bCs/>
          <w:color w:val="000000"/>
        </w:rPr>
        <w:t xml:space="preserve">3. </w:t>
      </w:r>
      <w:r w:rsidRPr="001B0B37">
        <w:rPr>
          <w:rFonts w:ascii="Calibri" w:hAnsi="Calibri" w:cs="Arial"/>
          <w:b/>
          <w:bCs/>
          <w:color w:val="000000"/>
          <w:u w:val="single"/>
        </w:rPr>
        <w:t>Oferta powinna zawierać:</w:t>
      </w:r>
    </w:p>
    <w:p w14:paraId="3AA46EAF" w14:textId="77777777" w:rsidR="00B828EF" w:rsidRPr="001B0B37" w:rsidRDefault="00B828EF" w:rsidP="00B828EF">
      <w:pPr>
        <w:pStyle w:val="NormalnyWeb"/>
        <w:spacing w:before="0" w:beforeAutospacing="0" w:after="0"/>
        <w:ind w:left="1049" w:hanging="363"/>
        <w:jc w:val="both"/>
        <w:rPr>
          <w:rFonts w:ascii="Calibri" w:hAnsi="Calibri"/>
        </w:rPr>
      </w:pPr>
      <w:r w:rsidRPr="001B0B37">
        <w:rPr>
          <w:rFonts w:ascii="Calibri" w:hAnsi="Calibri" w:cs="Arial"/>
          <w:color w:val="000000"/>
        </w:rPr>
        <w:t>- szczegółowy zakres rzeczowy proponowanego do realizacji zadania,</w:t>
      </w:r>
    </w:p>
    <w:p w14:paraId="5136F362" w14:textId="77777777" w:rsidR="00B828EF" w:rsidRPr="001B0B37" w:rsidRDefault="00B828EF" w:rsidP="00B828EF">
      <w:pPr>
        <w:pStyle w:val="NormalnyWeb"/>
        <w:spacing w:before="0" w:beforeAutospacing="0" w:after="0"/>
        <w:ind w:left="1049" w:hanging="363"/>
        <w:jc w:val="both"/>
        <w:rPr>
          <w:rFonts w:ascii="Calibri" w:hAnsi="Calibri"/>
        </w:rPr>
      </w:pPr>
      <w:r w:rsidRPr="001B0B37">
        <w:rPr>
          <w:rFonts w:ascii="Calibri" w:hAnsi="Calibri" w:cs="Arial"/>
          <w:color w:val="000000"/>
        </w:rPr>
        <w:t xml:space="preserve">- termin i miejsce realizacji zadania, </w:t>
      </w:r>
    </w:p>
    <w:p w14:paraId="4423DF34" w14:textId="77777777" w:rsidR="00B828EF" w:rsidRPr="001B0B37" w:rsidRDefault="00B828EF" w:rsidP="00B828EF">
      <w:pPr>
        <w:pStyle w:val="NormalnyWeb"/>
        <w:spacing w:before="0" w:beforeAutospacing="0" w:after="0"/>
        <w:ind w:left="1049" w:hanging="363"/>
        <w:jc w:val="both"/>
        <w:rPr>
          <w:rFonts w:ascii="Calibri" w:hAnsi="Calibri"/>
        </w:rPr>
      </w:pPr>
      <w:r w:rsidRPr="001B0B37">
        <w:rPr>
          <w:rFonts w:ascii="Calibri" w:hAnsi="Calibri" w:cs="Arial"/>
          <w:color w:val="000000"/>
        </w:rPr>
        <w:t>- kalkulację przewidywanych kosztów realizacji zadania, uwzględniającą udział rzeczowych, kadrowych i finansowych środków własnych.</w:t>
      </w:r>
    </w:p>
    <w:p w14:paraId="2F36973F" w14:textId="77777777" w:rsidR="00B828EF" w:rsidRPr="001B0B37" w:rsidRDefault="00B828EF" w:rsidP="00B828EF">
      <w:pPr>
        <w:pStyle w:val="NormalnyWeb"/>
        <w:spacing w:before="240" w:beforeAutospacing="0" w:after="0"/>
        <w:ind w:left="62"/>
        <w:jc w:val="both"/>
        <w:rPr>
          <w:rFonts w:ascii="Calibri" w:hAnsi="Calibri"/>
        </w:rPr>
      </w:pPr>
      <w:r w:rsidRPr="001B0B37">
        <w:rPr>
          <w:rFonts w:ascii="Calibri" w:hAnsi="Calibri" w:cs="Arial"/>
          <w:b/>
          <w:bCs/>
          <w:color w:val="000000"/>
        </w:rPr>
        <w:t xml:space="preserve">4. Wydatki ujęte w kalkulacji dotyczyć mogą wyłącznie realizacji zadania, a </w:t>
      </w:r>
      <w:proofErr w:type="gramStart"/>
      <w:r w:rsidRPr="001B0B37">
        <w:rPr>
          <w:rFonts w:ascii="Calibri" w:hAnsi="Calibri" w:cs="Arial"/>
          <w:b/>
          <w:bCs/>
          <w:color w:val="000000"/>
        </w:rPr>
        <w:t>nie  innych</w:t>
      </w:r>
      <w:proofErr w:type="gramEnd"/>
      <w:r w:rsidRPr="001B0B37">
        <w:rPr>
          <w:rFonts w:ascii="Calibri" w:hAnsi="Calibri" w:cs="Arial"/>
          <w:b/>
          <w:bCs/>
          <w:color w:val="000000"/>
        </w:rPr>
        <w:t xml:space="preserve"> kosztów działalności statutowej Podmiotu.</w:t>
      </w:r>
    </w:p>
    <w:p w14:paraId="5C551F0E" w14:textId="77777777" w:rsidR="00B828EF" w:rsidRPr="001B0B37" w:rsidRDefault="00B828EF" w:rsidP="00B828EF">
      <w:pPr>
        <w:pStyle w:val="NormalnyWeb"/>
        <w:spacing w:before="240" w:beforeAutospacing="0" w:after="0"/>
        <w:ind w:left="448" w:hanging="363"/>
        <w:jc w:val="both"/>
        <w:rPr>
          <w:rFonts w:ascii="Calibri" w:hAnsi="Calibri"/>
        </w:rPr>
      </w:pPr>
      <w:r w:rsidRPr="001B0B37">
        <w:rPr>
          <w:rFonts w:ascii="Calibri" w:hAnsi="Calibri" w:cs="Arial"/>
          <w:b/>
          <w:bCs/>
          <w:color w:val="000000"/>
        </w:rPr>
        <w:t>5. W kalkulacji nie mogą być ujęte wydatki związane z remontami, adaptacją pomieszczeń, zakupami inwestycyjnymi oraz inne nie związane z zakresem merytorycznym zadania.</w:t>
      </w:r>
    </w:p>
    <w:p w14:paraId="22D4ADA5" w14:textId="77777777" w:rsidR="00B828EF" w:rsidRPr="001B0B37" w:rsidRDefault="00B828EF" w:rsidP="00B828EF">
      <w:pPr>
        <w:pStyle w:val="NormalnyWeb"/>
        <w:spacing w:before="240" w:beforeAutospacing="0" w:after="0"/>
        <w:ind w:left="437" w:hanging="363"/>
        <w:rPr>
          <w:rFonts w:ascii="Calibri" w:hAnsi="Calibri"/>
        </w:rPr>
      </w:pPr>
      <w:r w:rsidRPr="001B0B37">
        <w:rPr>
          <w:rFonts w:ascii="Calibri" w:hAnsi="Calibri" w:cs="Arial"/>
          <w:b/>
          <w:bCs/>
          <w:color w:val="000000"/>
        </w:rPr>
        <w:t xml:space="preserve">6. </w:t>
      </w:r>
      <w:r w:rsidRPr="001B0B37">
        <w:rPr>
          <w:rFonts w:ascii="Calibri" w:hAnsi="Calibri" w:cs="Arial"/>
          <w:b/>
          <w:bCs/>
          <w:color w:val="000000"/>
          <w:u w:val="single"/>
        </w:rPr>
        <w:t>Warunkiem rozpatrzenia oferty na konkurs jest w szczególności</w:t>
      </w:r>
      <w:r w:rsidRPr="001B0B37">
        <w:rPr>
          <w:rFonts w:ascii="Calibri" w:hAnsi="Calibri" w:cs="Arial"/>
          <w:b/>
          <w:bCs/>
          <w:color w:val="000000"/>
        </w:rPr>
        <w:t>:</w:t>
      </w:r>
    </w:p>
    <w:p w14:paraId="54166630" w14:textId="77777777" w:rsidR="00B828EF" w:rsidRPr="001B0B37" w:rsidRDefault="00B828EF" w:rsidP="00B828EF">
      <w:pPr>
        <w:pStyle w:val="NormalnyWeb"/>
        <w:numPr>
          <w:ilvl w:val="0"/>
          <w:numId w:val="8"/>
        </w:numPr>
        <w:spacing w:before="0" w:beforeAutospacing="0" w:after="0"/>
        <w:jc w:val="both"/>
        <w:rPr>
          <w:rFonts w:ascii="Calibri" w:hAnsi="Calibri"/>
        </w:rPr>
      </w:pPr>
      <w:r w:rsidRPr="001B0B37">
        <w:rPr>
          <w:rFonts w:ascii="Calibri" w:hAnsi="Calibri" w:cs="Arial"/>
          <w:color w:val="000000"/>
        </w:rPr>
        <w:lastRenderedPageBreak/>
        <w:t xml:space="preserve">zamieszczenie w formularzu oferty precyzyjnie sporządzonego harmonogramu realizacji zadania i kalkulacji </w:t>
      </w:r>
      <w:proofErr w:type="gramStart"/>
      <w:r w:rsidRPr="001B0B37">
        <w:rPr>
          <w:rFonts w:ascii="Calibri" w:hAnsi="Calibri" w:cs="Arial"/>
          <w:color w:val="000000"/>
        </w:rPr>
        <w:t>kosztów ,</w:t>
      </w:r>
      <w:proofErr w:type="gramEnd"/>
      <w:r w:rsidRPr="001B0B37">
        <w:rPr>
          <w:rFonts w:ascii="Calibri" w:hAnsi="Calibri" w:cs="Arial"/>
          <w:color w:val="000000"/>
        </w:rPr>
        <w:t xml:space="preserve"> </w:t>
      </w:r>
    </w:p>
    <w:p w14:paraId="7A5B11B5" w14:textId="77777777" w:rsidR="00B828EF" w:rsidRPr="001B0B37" w:rsidRDefault="00B828EF" w:rsidP="00B828EF">
      <w:pPr>
        <w:pStyle w:val="NormalnyWeb"/>
        <w:numPr>
          <w:ilvl w:val="0"/>
          <w:numId w:val="8"/>
        </w:numPr>
        <w:spacing w:before="240" w:beforeAutospacing="0" w:after="0"/>
        <w:jc w:val="both"/>
        <w:rPr>
          <w:rFonts w:ascii="Calibri" w:hAnsi="Calibri"/>
        </w:rPr>
      </w:pPr>
      <w:r w:rsidRPr="001B0B37">
        <w:rPr>
          <w:rFonts w:ascii="Calibri" w:hAnsi="Calibri" w:cs="Arial"/>
          <w:color w:val="000000"/>
        </w:rPr>
        <w:t>udokumentowanie podstawy prawnej działalności, tzn. złożenie: uwierzytelnionego wpisu do Krajowego Rejestru Sądowego (ważny przez okres 6 miesięcy od daty wystawienia) lub wydruku informacji odpowiadającej odpisowi o podmiocie zarejestrowanym w Krajowym Rejestrze Sądowym lub innego wpisu do rejestru, jeżeli taki jest wymagany przepisami prawa</w:t>
      </w:r>
    </w:p>
    <w:p w14:paraId="12C33788" w14:textId="77777777" w:rsidR="00B828EF" w:rsidRPr="001B0B37" w:rsidRDefault="00B828EF" w:rsidP="00B828EF">
      <w:pPr>
        <w:pStyle w:val="NormalnyWeb"/>
        <w:numPr>
          <w:ilvl w:val="0"/>
          <w:numId w:val="8"/>
        </w:numPr>
        <w:spacing w:before="240" w:beforeAutospacing="0" w:after="0"/>
        <w:jc w:val="both"/>
        <w:rPr>
          <w:rFonts w:ascii="Calibri" w:hAnsi="Calibri"/>
        </w:rPr>
      </w:pPr>
      <w:r w:rsidRPr="001B0B37">
        <w:rPr>
          <w:rFonts w:ascii="Calibri" w:hAnsi="Calibri" w:cs="Arial"/>
          <w:color w:val="000000"/>
        </w:rPr>
        <w:t>kserokopia aktualnego statutu organizacji,</w:t>
      </w:r>
    </w:p>
    <w:p w14:paraId="663609BC" w14:textId="77777777" w:rsidR="00B828EF" w:rsidRPr="001B0B37" w:rsidRDefault="00B828EF" w:rsidP="00B828EF">
      <w:pPr>
        <w:pStyle w:val="NormalnyWeb"/>
        <w:numPr>
          <w:ilvl w:val="0"/>
          <w:numId w:val="8"/>
        </w:numPr>
        <w:spacing w:before="240" w:beforeAutospacing="0" w:after="0"/>
        <w:jc w:val="both"/>
        <w:rPr>
          <w:rFonts w:ascii="Calibri" w:hAnsi="Calibri"/>
        </w:rPr>
      </w:pPr>
      <w:r w:rsidRPr="001B0B37">
        <w:rPr>
          <w:rFonts w:ascii="Calibri" w:hAnsi="Calibri" w:cs="Arial"/>
          <w:color w:val="000000"/>
        </w:rPr>
        <w:t xml:space="preserve">dokumenty potwierdzające możliwości zrealizowania zadania zgodnie z ofertą </w:t>
      </w:r>
      <w:proofErr w:type="gramStart"/>
      <w:r w:rsidRPr="001B0B37">
        <w:rPr>
          <w:rFonts w:ascii="Calibri" w:hAnsi="Calibri" w:cs="Arial"/>
          <w:color w:val="000000"/>
        </w:rPr>
        <w:t>( np.</w:t>
      </w:r>
      <w:proofErr w:type="gramEnd"/>
      <w:r w:rsidRPr="001B0B37">
        <w:rPr>
          <w:rFonts w:ascii="Calibri" w:hAnsi="Calibri" w:cs="Arial"/>
          <w:color w:val="000000"/>
        </w:rPr>
        <w:t xml:space="preserve"> tytuł prawny do lokalu, kwalifikacje kadry itp.) - w przypadku kserokopii potwierdzone za zgodność z oryginałem oraz podpisem osoby uprawnionej.</w:t>
      </w:r>
    </w:p>
    <w:p w14:paraId="42206D61" w14:textId="77777777" w:rsidR="00B828EF" w:rsidRPr="001B0B37" w:rsidRDefault="00B828EF" w:rsidP="00B828EF">
      <w:pPr>
        <w:pStyle w:val="NormalnyWeb"/>
        <w:spacing w:before="240" w:beforeAutospacing="0" w:after="0"/>
        <w:ind w:left="703" w:hanging="363"/>
        <w:jc w:val="both"/>
        <w:rPr>
          <w:rFonts w:ascii="Calibri" w:hAnsi="Calibri"/>
        </w:rPr>
      </w:pPr>
      <w:r w:rsidRPr="001B0B37">
        <w:rPr>
          <w:rFonts w:ascii="Calibri" w:hAnsi="Calibri" w:cs="Arial"/>
          <w:b/>
          <w:bCs/>
          <w:color w:val="000000"/>
        </w:rPr>
        <w:t>7.</w:t>
      </w:r>
      <w:r w:rsidRPr="001B0B37">
        <w:rPr>
          <w:rFonts w:ascii="Calibri" w:hAnsi="Calibri" w:cs="Arial"/>
          <w:color w:val="000000"/>
        </w:rPr>
        <w:t xml:space="preserve"> Zlecający zadanie może uzależnić rozpatrzenie oferty od złożenia, w określonym przez siebie terminie, dodatkowych informacji lub dokumentów dostępnych Podmiotowi.</w:t>
      </w:r>
    </w:p>
    <w:p w14:paraId="7110F448" w14:textId="77777777" w:rsidR="00B828EF" w:rsidRPr="001B0B37" w:rsidRDefault="00B828EF" w:rsidP="00B828EF">
      <w:pPr>
        <w:pStyle w:val="NormalnyWeb"/>
        <w:spacing w:before="240" w:beforeAutospacing="0" w:after="0"/>
        <w:ind w:left="703" w:hanging="363"/>
        <w:jc w:val="both"/>
        <w:rPr>
          <w:rFonts w:ascii="Calibri" w:hAnsi="Calibri"/>
        </w:rPr>
      </w:pPr>
      <w:r w:rsidRPr="001B0B37">
        <w:rPr>
          <w:rFonts w:ascii="Calibri" w:hAnsi="Calibri" w:cs="Arial"/>
          <w:b/>
          <w:bCs/>
          <w:color w:val="000000"/>
          <w:u w:val="single"/>
        </w:rPr>
        <w:t>8. Osoby uprawnione do kontaktu z Podmiotami:</w:t>
      </w:r>
    </w:p>
    <w:p w14:paraId="7092980D" w14:textId="77777777" w:rsidR="00044086" w:rsidRPr="00C117A9" w:rsidRDefault="00044086" w:rsidP="00044086">
      <w:pPr>
        <w:pStyle w:val="WW-Tekstpodstawowywcity2"/>
        <w:tabs>
          <w:tab w:val="left" w:pos="2130"/>
        </w:tabs>
        <w:rPr>
          <w:rFonts w:ascii="Calibri" w:hAnsi="Calibri"/>
          <w:b w:val="0"/>
        </w:rPr>
      </w:pPr>
      <w:r w:rsidRPr="00827901">
        <w:rPr>
          <w:rFonts w:ascii="Calibri" w:hAnsi="Calibri" w:cs="Arial"/>
          <w:b w:val="0"/>
        </w:rPr>
        <w:t xml:space="preserve">Zastępca Naczelnika Wydziału Sportu – </w:t>
      </w:r>
      <w:r w:rsidRPr="00827901">
        <w:rPr>
          <w:rFonts w:ascii="Calibri" w:hAnsi="Calibri" w:cs="Arial"/>
          <w:bCs/>
        </w:rPr>
        <w:t>IWONA SZRETER – KULISZ</w:t>
      </w:r>
      <w:r w:rsidRPr="00827901">
        <w:rPr>
          <w:rFonts w:ascii="Calibri" w:hAnsi="Calibri" w:cs="Arial"/>
          <w:b w:val="0"/>
        </w:rPr>
        <w:t xml:space="preserve"> urzędująca w Wydziale Sportu Urzędu Miasta Katowice ul. 3-go Maja </w:t>
      </w:r>
      <w:proofErr w:type="gramStart"/>
      <w:r w:rsidRPr="00827901">
        <w:rPr>
          <w:rFonts w:ascii="Calibri" w:hAnsi="Calibri" w:cs="Arial"/>
          <w:b w:val="0"/>
        </w:rPr>
        <w:t>7,  tel.</w:t>
      </w:r>
      <w:proofErr w:type="gramEnd"/>
      <w:r w:rsidRPr="00827901">
        <w:rPr>
          <w:rFonts w:ascii="Calibri" w:hAnsi="Calibri" w:cs="Arial"/>
          <w:b w:val="0"/>
        </w:rPr>
        <w:t xml:space="preserve"> 032 25-93-</w:t>
      </w:r>
      <w:proofErr w:type="gramStart"/>
      <w:r w:rsidRPr="00827901">
        <w:rPr>
          <w:rFonts w:ascii="Calibri" w:hAnsi="Calibri" w:cs="Arial"/>
          <w:b w:val="0"/>
        </w:rPr>
        <w:t>732;  032</w:t>
      </w:r>
      <w:proofErr w:type="gramEnd"/>
      <w:r w:rsidRPr="00827901">
        <w:rPr>
          <w:rFonts w:ascii="Calibri" w:hAnsi="Calibri" w:cs="Arial"/>
          <w:b w:val="0"/>
        </w:rPr>
        <w:t xml:space="preserve"> 2593-726 </w:t>
      </w:r>
      <w:r w:rsidRPr="00827901">
        <w:rPr>
          <w:rFonts w:ascii="Calibri" w:eastAsia="ArialMT" w:hAnsi="Calibri" w:cs="Arial"/>
          <w:b w:val="0"/>
        </w:rPr>
        <w:t>w poniedziałki, wtorki i środy w godz. 7.30-15.30, w czwartki od godz. 7.30 – 17.00, w piątki od godz. 7.30 –</w:t>
      </w:r>
      <w:r>
        <w:rPr>
          <w:rFonts w:ascii="Calibri" w:eastAsia="ArialMT" w:hAnsi="Calibri" w:cs="Arial"/>
          <w:b w:val="0"/>
        </w:rPr>
        <w:t xml:space="preserve"> 14.00.</w:t>
      </w:r>
    </w:p>
    <w:p w14:paraId="50963819" w14:textId="77777777" w:rsidR="00B828EF" w:rsidRPr="001B0B37" w:rsidRDefault="00B828EF" w:rsidP="00B828EF">
      <w:pPr>
        <w:pStyle w:val="NormalnyWeb"/>
        <w:spacing w:before="240" w:beforeAutospacing="0" w:after="0"/>
        <w:ind w:left="703" w:hanging="363"/>
        <w:jc w:val="both"/>
        <w:rPr>
          <w:rFonts w:ascii="Calibri" w:hAnsi="Calibri"/>
        </w:rPr>
      </w:pPr>
      <w:r w:rsidRPr="001B0B37">
        <w:rPr>
          <w:rFonts w:ascii="Calibri" w:hAnsi="Calibri" w:cs="Arial"/>
          <w:b/>
          <w:bCs/>
          <w:color w:val="000000"/>
        </w:rPr>
        <w:t>9.</w:t>
      </w:r>
      <w:r w:rsidRPr="001B0B37">
        <w:rPr>
          <w:rFonts w:ascii="Calibri" w:hAnsi="Calibri" w:cs="Arial"/>
          <w:color w:val="000000"/>
        </w:rPr>
        <w:t xml:space="preserve"> </w:t>
      </w:r>
      <w:r w:rsidRPr="001B0B37">
        <w:rPr>
          <w:rFonts w:ascii="Calibri" w:hAnsi="Calibri" w:cs="Arial"/>
          <w:b/>
          <w:bCs/>
          <w:color w:val="000000"/>
          <w:u w:val="single"/>
        </w:rPr>
        <w:t>Wskazanie miejsca i terminu składania ofert.</w:t>
      </w:r>
    </w:p>
    <w:p w14:paraId="2DF2F2A5" w14:textId="7CB51555" w:rsidR="00E660BE" w:rsidRPr="002E6216" w:rsidRDefault="00E660BE" w:rsidP="00E660BE">
      <w:pPr>
        <w:autoSpaceDE w:val="0"/>
        <w:jc w:val="both"/>
        <w:rPr>
          <w:rFonts w:eastAsia="Times New Roman" w:cs="Arial"/>
          <w:sz w:val="24"/>
          <w:szCs w:val="24"/>
          <w:lang w:eastAsia="pl-PL"/>
        </w:rPr>
      </w:pPr>
      <w:r w:rsidRPr="002E6216">
        <w:rPr>
          <w:rFonts w:eastAsia="Times New Roman" w:cs="Arial"/>
          <w:sz w:val="24"/>
          <w:szCs w:val="24"/>
          <w:lang w:eastAsia="pl-PL"/>
        </w:rPr>
        <w:t xml:space="preserve">Ofertę wraz z wymaganymi załącznikami należy złożyć </w:t>
      </w:r>
      <w:r w:rsidRPr="002E6216">
        <w:rPr>
          <w:rFonts w:eastAsia="Times New Roman" w:cs="Arial"/>
          <w:b/>
          <w:sz w:val="24"/>
          <w:szCs w:val="24"/>
          <w:u w:val="single"/>
          <w:lang w:eastAsia="pl-PL"/>
        </w:rPr>
        <w:t>WYŁĄCZNIE</w:t>
      </w:r>
      <w:r w:rsidRPr="002E6216">
        <w:rPr>
          <w:rFonts w:eastAsia="Times New Roman" w:cs="Arial"/>
          <w:sz w:val="24"/>
          <w:szCs w:val="24"/>
          <w:lang w:eastAsia="pl-PL"/>
        </w:rPr>
        <w:t xml:space="preserve"> za pomocą Generatora eNGO dostępnego na stronie </w:t>
      </w:r>
      <w:hyperlink r:id="rId14" w:history="1">
        <w:r w:rsidR="00CC38B6" w:rsidRPr="00655AE0">
          <w:rPr>
            <w:rStyle w:val="Hipercze"/>
          </w:rPr>
          <w:t>https://katowice.engo.org.pl/konkursy-trwajace</w:t>
        </w:r>
      </w:hyperlink>
      <w:r w:rsidR="00CC38B6">
        <w:t xml:space="preserve"> </w:t>
      </w:r>
      <w:r w:rsidRPr="002E6216">
        <w:rPr>
          <w:rFonts w:eastAsia="Times New Roman" w:cs="Arial"/>
          <w:sz w:val="24"/>
          <w:szCs w:val="24"/>
          <w:lang w:eastAsia="pl-PL"/>
        </w:rPr>
        <w:t xml:space="preserve">a następnie podpisany wydruk z Generatora eNGO dostarczyć w poprawnie opisanej kopercie (Opis koperty: NIE OTWIERAĆ, Oferta na konkurs Wydziału Sportu - nazwa konkursu, nazwa organizacji składającej ofertę) do Punktu podawczego Kancelarii Urzędu Miasta Katowice ul. Rynek 1, </w:t>
      </w:r>
      <w:r w:rsidRPr="002E6216">
        <w:rPr>
          <w:rFonts w:eastAsia="Times New Roman" w:cs="Arial"/>
          <w:b/>
          <w:bCs/>
          <w:sz w:val="24"/>
          <w:szCs w:val="24"/>
          <w:lang w:eastAsia="pl-PL"/>
        </w:rPr>
        <w:t>w terminie 21 dni od daty ukazania się niniejszego ogłoszenia</w:t>
      </w:r>
      <w:r>
        <w:rPr>
          <w:rFonts w:eastAsia="Times New Roman" w:cs="Arial"/>
          <w:b/>
          <w:bCs/>
          <w:sz w:val="24"/>
          <w:szCs w:val="24"/>
          <w:lang w:eastAsia="pl-PL"/>
        </w:rPr>
        <w:t>.</w:t>
      </w:r>
    </w:p>
    <w:p w14:paraId="5C537C6E" w14:textId="77777777" w:rsidR="00E660BE" w:rsidRDefault="00E660BE" w:rsidP="00E660BE">
      <w:pPr>
        <w:spacing w:before="100" w:beforeAutospacing="1" w:after="100" w:afterAutospacing="1"/>
        <w:jc w:val="both"/>
        <w:rPr>
          <w:rFonts w:eastAsia="Times New Roman" w:cs="Arial"/>
          <w:sz w:val="24"/>
          <w:szCs w:val="24"/>
          <w:lang w:eastAsia="pl-PL"/>
        </w:rPr>
      </w:pPr>
      <w:r w:rsidRPr="00633CF8">
        <w:rPr>
          <w:rFonts w:eastAsia="Times New Roman" w:cs="Arial"/>
          <w:sz w:val="24"/>
          <w:szCs w:val="24"/>
          <w:lang w:eastAsia="pl-PL"/>
        </w:rPr>
        <w:t>Możliwe jest także złożenie oferty w postaci elektronicznej przy użyciu profilu zaufanego ePUAP z podpisem elektronicznym osoby/osób uprawnionych do reprezentacji organizacji pozarządowej zgodnie z KRS, tj. wygenerowany z Generatora eNGO plik oferty w formacie PDF należy załączyć do pisma ogólnego podpisanego podpisem zaufanym przy użyciu profilu zaufanego ePUAP i wysłać na adres elektronicznej skrzynki podawczej Urzędu Miasta Katowice (Instrukcja podpisywania podpisem zaufanym d</w:t>
      </w:r>
      <w:r>
        <w:rPr>
          <w:rFonts w:eastAsia="Times New Roman" w:cs="Arial"/>
          <w:sz w:val="24"/>
          <w:szCs w:val="24"/>
          <w:lang w:eastAsia="pl-PL"/>
        </w:rPr>
        <w:t>o pobrania w Generatorze eNGO).</w:t>
      </w:r>
    </w:p>
    <w:p w14:paraId="3D5051F0" w14:textId="77777777" w:rsidR="00400B3D" w:rsidRPr="00400B3D" w:rsidRDefault="00400B3D" w:rsidP="00400B3D">
      <w:pPr>
        <w:spacing w:before="100" w:beforeAutospacing="1" w:after="100" w:afterAutospacing="1"/>
        <w:jc w:val="both"/>
        <w:rPr>
          <w:rFonts w:eastAsia="Times New Roman" w:cs="Arial"/>
          <w:b/>
          <w:bCs/>
          <w:sz w:val="24"/>
          <w:szCs w:val="24"/>
          <w:lang w:eastAsia="pl-PL"/>
        </w:rPr>
      </w:pPr>
      <w:r w:rsidRPr="00400B3D">
        <w:rPr>
          <w:rFonts w:ascii="Calibri" w:hAnsi="Calibri" w:cs="Arial"/>
          <w:b/>
          <w:bCs/>
          <w:sz w:val="24"/>
          <w:szCs w:val="24"/>
        </w:rPr>
        <w:t xml:space="preserve">Oferty złożone po terminie nie będą rozpatrywane. </w:t>
      </w:r>
    </w:p>
    <w:p w14:paraId="768384DF" w14:textId="77777777" w:rsidR="00B828EF" w:rsidRPr="001B0B37" w:rsidRDefault="00B828EF" w:rsidP="00B828EF">
      <w:pPr>
        <w:pStyle w:val="NormalnyWeb"/>
        <w:spacing w:before="240" w:beforeAutospacing="0" w:after="0"/>
        <w:jc w:val="both"/>
        <w:rPr>
          <w:rFonts w:ascii="Calibri" w:hAnsi="Calibri"/>
        </w:rPr>
      </w:pPr>
      <w:r w:rsidRPr="001B0B37">
        <w:rPr>
          <w:rFonts w:ascii="Calibri" w:hAnsi="Calibri" w:cs="Arial"/>
          <w:b/>
          <w:bCs/>
          <w:color w:val="000000"/>
          <w:u w:val="single"/>
        </w:rPr>
        <w:t>IV. Kryteria oceny oferty.</w:t>
      </w:r>
    </w:p>
    <w:p w14:paraId="2E8D4CDC" w14:textId="7A4E6B62" w:rsidR="00B828EF" w:rsidRPr="001B0B37" w:rsidRDefault="00B828EF" w:rsidP="00B828EF">
      <w:pPr>
        <w:pStyle w:val="NormalnyWeb"/>
        <w:spacing w:before="240" w:beforeAutospacing="0" w:after="0"/>
        <w:ind w:left="720" w:hanging="363"/>
        <w:jc w:val="both"/>
        <w:rPr>
          <w:rFonts w:ascii="Calibri" w:hAnsi="Calibri"/>
        </w:rPr>
      </w:pPr>
      <w:r w:rsidRPr="001B0B37">
        <w:rPr>
          <w:rFonts w:ascii="Calibri" w:hAnsi="Calibri" w:cs="Arial"/>
          <w:color w:val="000000"/>
        </w:rPr>
        <w:t>1. O</w:t>
      </w:r>
      <w:r w:rsidR="002B4CAD">
        <w:rPr>
          <w:rFonts w:ascii="Calibri" w:hAnsi="Calibri" w:cs="Arial"/>
          <w:color w:val="000000"/>
        </w:rPr>
        <w:t>pinię na temat</w:t>
      </w:r>
      <w:r w:rsidRPr="001B0B37">
        <w:rPr>
          <w:rFonts w:ascii="Calibri" w:hAnsi="Calibri" w:cs="Arial"/>
          <w:color w:val="000000"/>
        </w:rPr>
        <w:t xml:space="preserve"> złożonych ofert, na podstawie przedstawionej dokumentacji – zgodnie z wymogami określonymi w pkt. III warunków konkursu, </w:t>
      </w:r>
      <w:proofErr w:type="spellStart"/>
      <w:r w:rsidR="002B4CAD">
        <w:rPr>
          <w:rFonts w:ascii="Calibri" w:hAnsi="Calibri" w:cs="Arial"/>
          <w:color w:val="000000"/>
        </w:rPr>
        <w:t>przedtsawia</w:t>
      </w:r>
      <w:proofErr w:type="spellEnd"/>
      <w:r w:rsidRPr="001B0B37">
        <w:rPr>
          <w:rFonts w:ascii="Calibri" w:hAnsi="Calibri" w:cs="Arial"/>
          <w:color w:val="000000"/>
        </w:rPr>
        <w:t xml:space="preserve"> Komisja Konkursowa. Komisja Konkursowa zostanie powołana Zarządzeniem Prezydenta Miasta Katowice. Komisja może zaprosić przedstawicieli Podmiotów, biorących udział w konkursie ofert do części jawnej posiedzenia.</w:t>
      </w:r>
    </w:p>
    <w:p w14:paraId="7DCA527C" w14:textId="77777777" w:rsidR="00B828EF" w:rsidRPr="001B0B37" w:rsidRDefault="00B828EF" w:rsidP="00B828EF">
      <w:pPr>
        <w:pStyle w:val="NormalnyWeb"/>
        <w:spacing w:before="240" w:beforeAutospacing="0" w:after="0"/>
        <w:ind w:left="720" w:hanging="363"/>
        <w:jc w:val="both"/>
        <w:rPr>
          <w:rFonts w:ascii="Calibri" w:hAnsi="Calibri"/>
        </w:rPr>
      </w:pPr>
      <w:r w:rsidRPr="001B0B37">
        <w:rPr>
          <w:rFonts w:ascii="Calibri" w:hAnsi="Calibri" w:cs="Arial"/>
          <w:color w:val="000000"/>
        </w:rPr>
        <w:lastRenderedPageBreak/>
        <w:t>2. Przy rozpatrywaniu ofert, dotyczących realizacji zadania uwzględnia się w szczególności:</w:t>
      </w:r>
    </w:p>
    <w:p w14:paraId="55CB5296" w14:textId="77777777" w:rsidR="00B828EF" w:rsidRPr="001B0B37" w:rsidRDefault="00B828EF" w:rsidP="00B828EF">
      <w:pPr>
        <w:pStyle w:val="NormalnyWeb"/>
        <w:spacing w:before="0" w:beforeAutospacing="0" w:after="0" w:line="102" w:lineRule="atLeast"/>
        <w:jc w:val="both"/>
        <w:rPr>
          <w:rFonts w:ascii="Calibri" w:hAnsi="Calibri" w:cs="Arial"/>
          <w:color w:val="000000"/>
        </w:rPr>
      </w:pPr>
      <w:r w:rsidRPr="001B0B37">
        <w:rPr>
          <w:rFonts w:ascii="Calibri" w:hAnsi="Calibri" w:cs="Arial"/>
          <w:color w:val="000000"/>
        </w:rPr>
        <w:t>- wartość merytoryczną oferty,</w:t>
      </w:r>
    </w:p>
    <w:p w14:paraId="742C21ED"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kalkulację kosztów realizacji zadania, w tym w odniesieniu do zakresu rzeczowego zadania</w:t>
      </w:r>
    </w:p>
    <w:p w14:paraId="5C1E6E57"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zadeklarowany udział środków własnych lub pozyskanych z innych źródeł na realizację zadania,</w:t>
      </w:r>
    </w:p>
    <w:p w14:paraId="167BF984" w14:textId="77777777" w:rsidR="00B828EF" w:rsidRPr="00444F1A" w:rsidRDefault="00B828EF" w:rsidP="00B828EF">
      <w:pPr>
        <w:pStyle w:val="NormalnyWeb"/>
        <w:spacing w:before="0" w:beforeAutospacing="0" w:after="0" w:line="102" w:lineRule="atLeast"/>
        <w:jc w:val="both"/>
        <w:rPr>
          <w:rFonts w:ascii="Calibri" w:hAnsi="Calibri"/>
        </w:rPr>
      </w:pPr>
      <w:r w:rsidRPr="00444F1A">
        <w:rPr>
          <w:rFonts w:ascii="Calibri" w:hAnsi="Calibri" w:cs="Arial"/>
          <w:color w:val="000000"/>
        </w:rPr>
        <w:t xml:space="preserve">- istnieje możliwość zadeklarowania wkładu rzeczowego przy realizacji zadania – nie jest on jednak wymagany przy ocenianiu oferty konkursowej, </w:t>
      </w:r>
    </w:p>
    <w:p w14:paraId="2D2004BC"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planowany przez podmiot wkład rzeczowy, osobowy, w tym świadczenia wolontariuszy i pracę społeczną członków,</w:t>
      </w:r>
    </w:p>
    <w:p w14:paraId="40627A96"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jakość wykonania zadania oraz kwalifikacje kadry realizującej zadania,</w:t>
      </w:r>
    </w:p>
    <w:p w14:paraId="1D05A19D"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xml:space="preserve">- doświadczenie w prowadzeniu działalności tego typu na rzecz dzieci </w:t>
      </w:r>
      <w:proofErr w:type="gramStart"/>
      <w:r w:rsidRPr="001B0B37">
        <w:rPr>
          <w:rFonts w:ascii="Calibri" w:hAnsi="Calibri" w:cs="Arial"/>
          <w:color w:val="000000"/>
        </w:rPr>
        <w:t>i  młodzieży</w:t>
      </w:r>
      <w:proofErr w:type="gramEnd"/>
      <w:r w:rsidRPr="001B0B37">
        <w:rPr>
          <w:rFonts w:ascii="Calibri" w:hAnsi="Calibri" w:cs="Arial"/>
          <w:color w:val="000000"/>
        </w:rPr>
        <w:t xml:space="preserve">, </w:t>
      </w:r>
    </w:p>
    <w:p w14:paraId="7C15C4B2"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wiarygodność organizacji – na podstawie przedłożonych referencji,</w:t>
      </w:r>
    </w:p>
    <w:p w14:paraId="6A27D780"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innowacyjność proponowanych rozwiązań,</w:t>
      </w:r>
    </w:p>
    <w:p w14:paraId="158326A4"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warunki lokalowe i terenowe: stan techniczny i wyposażenie istotne z punktu    widzenia realizacji zadania,</w:t>
      </w:r>
    </w:p>
    <w:p w14:paraId="636E0C96" w14:textId="77777777" w:rsidR="00B828EF" w:rsidRPr="001B0B37" w:rsidRDefault="00B828EF" w:rsidP="00B828EF">
      <w:pPr>
        <w:pStyle w:val="NormalnyWeb"/>
        <w:spacing w:before="0" w:beforeAutospacing="0" w:after="0" w:line="102" w:lineRule="atLeast"/>
        <w:rPr>
          <w:rFonts w:ascii="Calibri" w:hAnsi="Calibri"/>
        </w:rPr>
      </w:pPr>
      <w:r w:rsidRPr="001B0B37">
        <w:rPr>
          <w:rFonts w:ascii="Calibri" w:hAnsi="Calibri" w:cs="Arial"/>
          <w:color w:val="000000"/>
        </w:rPr>
        <w:t>- dotychczasowe doświadczenie we współpracy z Miastem Katowice,</w:t>
      </w:r>
    </w:p>
    <w:p w14:paraId="0FE5BA60"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promocyjne walory imprezy,</w:t>
      </w:r>
    </w:p>
    <w:p w14:paraId="7B2BAD38"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ilość uczestników,</w:t>
      </w:r>
    </w:p>
    <w:p w14:paraId="55A12DF6" w14:textId="77777777" w:rsidR="00B828EF" w:rsidRPr="001B0B37" w:rsidRDefault="00B828EF" w:rsidP="00B828EF">
      <w:pPr>
        <w:pStyle w:val="NormalnyWeb"/>
        <w:spacing w:before="0" w:beforeAutospacing="0" w:after="0" w:line="102" w:lineRule="atLeast"/>
        <w:jc w:val="both"/>
        <w:rPr>
          <w:rFonts w:ascii="Calibri" w:hAnsi="Calibri"/>
        </w:rPr>
      </w:pPr>
      <w:r w:rsidRPr="001B0B37">
        <w:rPr>
          <w:rFonts w:ascii="Calibri" w:hAnsi="Calibri" w:cs="Arial"/>
          <w:color w:val="000000"/>
        </w:rPr>
        <w:t xml:space="preserve">- zgodność z obowiązującymi przepisami prawa </w:t>
      </w:r>
      <w:proofErr w:type="gramStart"/>
      <w:r w:rsidRPr="001B0B37">
        <w:rPr>
          <w:rFonts w:ascii="Calibri" w:hAnsi="Calibri" w:cs="Arial"/>
          <w:color w:val="000000"/>
        </w:rPr>
        <w:t>( w</w:t>
      </w:r>
      <w:proofErr w:type="gramEnd"/>
      <w:r w:rsidRPr="001B0B37">
        <w:rPr>
          <w:rFonts w:ascii="Calibri" w:hAnsi="Calibri" w:cs="Arial"/>
          <w:color w:val="000000"/>
        </w:rPr>
        <w:t xml:space="preserve"> tym przepisami </w:t>
      </w:r>
      <w:proofErr w:type="gramStart"/>
      <w:r w:rsidRPr="001B0B37">
        <w:rPr>
          <w:rFonts w:ascii="Calibri" w:hAnsi="Calibri" w:cs="Arial"/>
          <w:color w:val="000000"/>
        </w:rPr>
        <w:t>Polskich  Związków</w:t>
      </w:r>
      <w:proofErr w:type="gramEnd"/>
      <w:r w:rsidRPr="001B0B37">
        <w:rPr>
          <w:rFonts w:ascii="Calibri" w:hAnsi="Calibri" w:cs="Arial"/>
          <w:color w:val="000000"/>
        </w:rPr>
        <w:t xml:space="preserve"> </w:t>
      </w:r>
      <w:proofErr w:type="gramStart"/>
      <w:r w:rsidRPr="001B0B37">
        <w:rPr>
          <w:rFonts w:ascii="Calibri" w:hAnsi="Calibri" w:cs="Arial"/>
          <w:color w:val="000000"/>
        </w:rPr>
        <w:t>Sportowych )</w:t>
      </w:r>
      <w:proofErr w:type="gramEnd"/>
    </w:p>
    <w:p w14:paraId="236D1082" w14:textId="77777777" w:rsidR="00B828EF" w:rsidRPr="001B0B37" w:rsidRDefault="00B828EF" w:rsidP="00B828EF">
      <w:pPr>
        <w:pStyle w:val="NormalnyWeb"/>
        <w:spacing w:before="240" w:beforeAutospacing="0" w:after="0"/>
        <w:ind w:left="17" w:firstLine="17"/>
        <w:rPr>
          <w:rFonts w:ascii="Calibri" w:hAnsi="Calibri"/>
        </w:rPr>
      </w:pPr>
      <w:r w:rsidRPr="001B0B37">
        <w:rPr>
          <w:rFonts w:ascii="Calibri" w:hAnsi="Calibri" w:cs="Arial"/>
          <w:b/>
          <w:bCs/>
          <w:color w:val="000000"/>
          <w:u w:val="single"/>
        </w:rPr>
        <w:t>V. Katalog kosztów kwalifikowanych:</w:t>
      </w:r>
    </w:p>
    <w:p w14:paraId="2A1F1269" w14:textId="77777777" w:rsidR="00B828EF" w:rsidRPr="001B0B37" w:rsidRDefault="00B828EF" w:rsidP="00B828EF">
      <w:pPr>
        <w:pStyle w:val="NormalnyWeb"/>
        <w:numPr>
          <w:ilvl w:val="0"/>
          <w:numId w:val="11"/>
        </w:numPr>
        <w:spacing w:before="0" w:beforeAutospacing="0" w:after="0"/>
        <w:rPr>
          <w:rFonts w:ascii="Calibri" w:hAnsi="Calibri"/>
        </w:rPr>
      </w:pPr>
      <w:r w:rsidRPr="001B0B37">
        <w:rPr>
          <w:rFonts w:ascii="Calibri" w:hAnsi="Calibri" w:cs="Arial"/>
          <w:color w:val="000000"/>
        </w:rPr>
        <w:t>Koszty bazy sportowej niezbędne do organizacji imprezy:</w:t>
      </w:r>
    </w:p>
    <w:p w14:paraId="05120F0E" w14:textId="77777777" w:rsidR="00B828EF" w:rsidRPr="001B0B37" w:rsidRDefault="00B828EF" w:rsidP="00B828EF">
      <w:pPr>
        <w:pStyle w:val="NormalnyWeb"/>
        <w:spacing w:before="0" w:beforeAutospacing="0" w:after="0"/>
        <w:ind w:left="748"/>
        <w:rPr>
          <w:rFonts w:ascii="Calibri" w:hAnsi="Calibri"/>
        </w:rPr>
      </w:pPr>
      <w:r w:rsidRPr="001B0B37">
        <w:rPr>
          <w:rFonts w:ascii="Calibri" w:hAnsi="Calibri" w:cs="Arial"/>
          <w:color w:val="000000"/>
        </w:rPr>
        <w:t>- czynsz, dzierżawy, najmy,</w:t>
      </w:r>
    </w:p>
    <w:p w14:paraId="20D83573" w14:textId="77777777" w:rsidR="00B828EF" w:rsidRPr="001B0B37" w:rsidRDefault="00B828EF" w:rsidP="00B828EF">
      <w:pPr>
        <w:pStyle w:val="NormalnyWeb"/>
        <w:spacing w:before="0" w:beforeAutospacing="0" w:after="0"/>
        <w:ind w:left="748"/>
        <w:rPr>
          <w:rFonts w:ascii="Calibri" w:hAnsi="Calibri"/>
        </w:rPr>
      </w:pPr>
      <w:r w:rsidRPr="001B0B37">
        <w:rPr>
          <w:rFonts w:ascii="Calibri" w:hAnsi="Calibri" w:cs="Arial"/>
          <w:color w:val="000000"/>
        </w:rPr>
        <w:t>- woda,</w:t>
      </w:r>
    </w:p>
    <w:p w14:paraId="21873A72" w14:textId="77777777" w:rsidR="00B828EF" w:rsidRPr="001B0B37" w:rsidRDefault="00B828EF" w:rsidP="00B828EF">
      <w:pPr>
        <w:pStyle w:val="NormalnyWeb"/>
        <w:spacing w:before="0" w:beforeAutospacing="0" w:after="0"/>
        <w:ind w:left="748"/>
        <w:rPr>
          <w:rFonts w:ascii="Calibri" w:hAnsi="Calibri"/>
        </w:rPr>
      </w:pPr>
      <w:r w:rsidRPr="001B0B37">
        <w:rPr>
          <w:rFonts w:ascii="Calibri" w:hAnsi="Calibri" w:cs="Arial"/>
          <w:color w:val="000000"/>
        </w:rPr>
        <w:t>- prąd,</w:t>
      </w:r>
    </w:p>
    <w:p w14:paraId="5BD9EDB2" w14:textId="77777777" w:rsidR="00B828EF" w:rsidRPr="001B0B37" w:rsidRDefault="00B828EF" w:rsidP="00B828EF">
      <w:pPr>
        <w:pStyle w:val="NormalnyWeb"/>
        <w:spacing w:before="0" w:beforeAutospacing="0" w:after="0"/>
        <w:ind w:left="748"/>
        <w:rPr>
          <w:rFonts w:ascii="Calibri" w:hAnsi="Calibri"/>
        </w:rPr>
      </w:pPr>
      <w:r w:rsidRPr="001B0B37">
        <w:rPr>
          <w:rFonts w:ascii="Calibri" w:hAnsi="Calibri" w:cs="Arial"/>
          <w:color w:val="000000"/>
        </w:rPr>
        <w:t>- ogrzewanie,</w:t>
      </w:r>
    </w:p>
    <w:p w14:paraId="5280AE0A" w14:textId="77777777" w:rsidR="00B828EF" w:rsidRPr="001B0B37" w:rsidRDefault="00B828EF" w:rsidP="00B828EF">
      <w:pPr>
        <w:pStyle w:val="NormalnyWeb"/>
        <w:spacing w:before="0" w:beforeAutospacing="0" w:after="0"/>
        <w:ind w:left="748"/>
        <w:rPr>
          <w:rFonts w:ascii="Calibri" w:hAnsi="Calibri"/>
        </w:rPr>
      </w:pPr>
      <w:r w:rsidRPr="001B0B37">
        <w:rPr>
          <w:rFonts w:ascii="Calibri" w:hAnsi="Calibri" w:cs="Arial"/>
          <w:color w:val="000000"/>
        </w:rPr>
        <w:t>- obsługa techniczna</w:t>
      </w:r>
    </w:p>
    <w:p w14:paraId="2DA19073" w14:textId="77777777" w:rsidR="00B828EF" w:rsidRPr="001B0B37" w:rsidRDefault="00B828EF" w:rsidP="00B828EF">
      <w:pPr>
        <w:pStyle w:val="NormalnyWeb"/>
        <w:numPr>
          <w:ilvl w:val="0"/>
          <w:numId w:val="12"/>
        </w:numPr>
        <w:spacing w:before="0" w:beforeAutospacing="0" w:after="0"/>
        <w:rPr>
          <w:rFonts w:ascii="Calibri" w:hAnsi="Calibri"/>
        </w:rPr>
      </w:pPr>
      <w:r w:rsidRPr="001B0B37">
        <w:rPr>
          <w:rFonts w:ascii="Calibri" w:hAnsi="Calibri" w:cs="Arial"/>
          <w:color w:val="000000"/>
        </w:rPr>
        <w:t>Koszty osobowe związane z organizacją imprezy,</w:t>
      </w:r>
    </w:p>
    <w:p w14:paraId="2A2F44F3" w14:textId="77777777" w:rsidR="00B828EF" w:rsidRPr="001B0B37" w:rsidRDefault="00B828EF" w:rsidP="00B828EF">
      <w:pPr>
        <w:pStyle w:val="NormalnyWeb"/>
        <w:numPr>
          <w:ilvl w:val="0"/>
          <w:numId w:val="12"/>
        </w:numPr>
        <w:spacing w:before="0" w:beforeAutospacing="0" w:after="0"/>
        <w:rPr>
          <w:rFonts w:ascii="Calibri" w:hAnsi="Calibri"/>
        </w:rPr>
      </w:pPr>
      <w:r w:rsidRPr="001B0B37">
        <w:rPr>
          <w:rFonts w:ascii="Calibri" w:hAnsi="Calibri" w:cs="Arial"/>
          <w:color w:val="000000"/>
        </w:rPr>
        <w:t>Opłaty sędziowskie,</w:t>
      </w:r>
    </w:p>
    <w:p w14:paraId="7274E874" w14:textId="77777777" w:rsidR="00B828EF" w:rsidRPr="001B0B37" w:rsidRDefault="00B828EF" w:rsidP="00B828EF">
      <w:pPr>
        <w:pStyle w:val="NormalnyWeb"/>
        <w:numPr>
          <w:ilvl w:val="0"/>
          <w:numId w:val="12"/>
        </w:numPr>
        <w:spacing w:before="0" w:beforeAutospacing="0" w:after="0"/>
        <w:rPr>
          <w:rFonts w:ascii="Calibri" w:hAnsi="Calibri"/>
        </w:rPr>
      </w:pPr>
      <w:r w:rsidRPr="001B0B37">
        <w:rPr>
          <w:rFonts w:ascii="Calibri" w:hAnsi="Calibri" w:cs="Arial"/>
          <w:color w:val="000000"/>
        </w:rPr>
        <w:t>Opłaty startowe, wpisowe,</w:t>
      </w:r>
    </w:p>
    <w:p w14:paraId="0A06A39A" w14:textId="77777777" w:rsidR="00B828EF" w:rsidRPr="001B0B37" w:rsidRDefault="00B828EF" w:rsidP="00B828EF">
      <w:pPr>
        <w:pStyle w:val="NormalnyWeb"/>
        <w:numPr>
          <w:ilvl w:val="0"/>
          <w:numId w:val="12"/>
        </w:numPr>
        <w:spacing w:before="0" w:beforeAutospacing="0" w:after="0"/>
        <w:rPr>
          <w:rFonts w:ascii="Calibri" w:hAnsi="Calibri"/>
        </w:rPr>
      </w:pPr>
      <w:r w:rsidRPr="001B0B37">
        <w:rPr>
          <w:rFonts w:ascii="Calibri" w:hAnsi="Calibri" w:cs="Arial"/>
          <w:color w:val="000000"/>
        </w:rPr>
        <w:t>Opieka medyczna, badania lekarskie,</w:t>
      </w:r>
    </w:p>
    <w:p w14:paraId="3BBF0F5B" w14:textId="77777777" w:rsidR="00B828EF" w:rsidRPr="001B0B37" w:rsidRDefault="00B828EF" w:rsidP="00B828EF">
      <w:pPr>
        <w:pStyle w:val="NormalnyWeb"/>
        <w:numPr>
          <w:ilvl w:val="0"/>
          <w:numId w:val="12"/>
        </w:numPr>
        <w:spacing w:before="0" w:beforeAutospacing="0" w:after="0"/>
        <w:rPr>
          <w:rFonts w:ascii="Calibri" w:hAnsi="Calibri"/>
        </w:rPr>
      </w:pPr>
      <w:r w:rsidRPr="001B0B37">
        <w:rPr>
          <w:rFonts w:ascii="Calibri" w:hAnsi="Calibri" w:cs="Arial"/>
          <w:color w:val="000000"/>
        </w:rPr>
        <w:t>Ubezpieczenia,</w:t>
      </w:r>
    </w:p>
    <w:p w14:paraId="2BBCE9AE" w14:textId="77777777" w:rsidR="00B828EF" w:rsidRPr="001B0B37" w:rsidRDefault="00B828EF" w:rsidP="00B828EF">
      <w:pPr>
        <w:pStyle w:val="NormalnyWeb"/>
        <w:numPr>
          <w:ilvl w:val="0"/>
          <w:numId w:val="12"/>
        </w:numPr>
        <w:spacing w:before="0" w:beforeAutospacing="0" w:after="0"/>
        <w:rPr>
          <w:rFonts w:ascii="Calibri" w:hAnsi="Calibri"/>
        </w:rPr>
      </w:pPr>
      <w:r w:rsidRPr="001B0B37">
        <w:rPr>
          <w:rFonts w:ascii="Calibri" w:hAnsi="Calibri" w:cs="Arial"/>
          <w:color w:val="000000"/>
        </w:rPr>
        <w:t>Napoje, drobny poczęstunek,</w:t>
      </w:r>
    </w:p>
    <w:p w14:paraId="095D86F7" w14:textId="77777777" w:rsidR="00B828EF" w:rsidRPr="001B0B37" w:rsidRDefault="00B828EF" w:rsidP="00B828EF">
      <w:pPr>
        <w:pStyle w:val="NormalnyWeb"/>
        <w:numPr>
          <w:ilvl w:val="0"/>
          <w:numId w:val="12"/>
        </w:numPr>
        <w:spacing w:before="0" w:beforeAutospacing="0" w:after="0"/>
        <w:rPr>
          <w:rFonts w:ascii="Calibri" w:hAnsi="Calibri"/>
        </w:rPr>
      </w:pPr>
      <w:r w:rsidRPr="001B0B37">
        <w:rPr>
          <w:rFonts w:ascii="Calibri" w:hAnsi="Calibri" w:cs="Arial"/>
          <w:color w:val="000000"/>
        </w:rPr>
        <w:t>Koszty wyposażenia i promocji imprezy:</w:t>
      </w:r>
    </w:p>
    <w:p w14:paraId="640F6188" w14:textId="77777777" w:rsidR="00B828EF" w:rsidRPr="001B0B37" w:rsidRDefault="00B828EF" w:rsidP="00B828EF">
      <w:pPr>
        <w:pStyle w:val="NormalnyWeb"/>
        <w:spacing w:before="0" w:beforeAutospacing="0" w:after="0"/>
        <w:ind w:left="748"/>
        <w:rPr>
          <w:rFonts w:ascii="Calibri" w:hAnsi="Calibri"/>
        </w:rPr>
      </w:pPr>
      <w:r w:rsidRPr="001B0B37">
        <w:rPr>
          <w:rFonts w:ascii="Calibri" w:hAnsi="Calibri" w:cs="Arial"/>
          <w:color w:val="000000"/>
        </w:rPr>
        <w:t>- zakup medali, pucharów, dyplomów, nagród o charakterze sportowym,</w:t>
      </w:r>
    </w:p>
    <w:p w14:paraId="3D1D9A43" w14:textId="77777777" w:rsidR="00B828EF" w:rsidRPr="001B0B37" w:rsidRDefault="00B828EF" w:rsidP="00B828EF">
      <w:pPr>
        <w:pStyle w:val="NormalnyWeb"/>
        <w:spacing w:before="0" w:beforeAutospacing="0" w:after="0"/>
        <w:ind w:left="748"/>
        <w:rPr>
          <w:rFonts w:ascii="Calibri" w:hAnsi="Calibri"/>
        </w:rPr>
      </w:pPr>
      <w:r w:rsidRPr="001B0B37">
        <w:rPr>
          <w:rFonts w:ascii="Calibri" w:hAnsi="Calibri" w:cs="Arial"/>
          <w:color w:val="000000"/>
        </w:rPr>
        <w:t>- koszty promocji imprezy,</w:t>
      </w:r>
    </w:p>
    <w:p w14:paraId="33B3DFD8" w14:textId="77777777" w:rsidR="00B828EF" w:rsidRPr="001B0B37" w:rsidRDefault="00B828EF" w:rsidP="00B828EF">
      <w:pPr>
        <w:pStyle w:val="NormalnyWeb"/>
        <w:numPr>
          <w:ilvl w:val="0"/>
          <w:numId w:val="13"/>
        </w:numPr>
        <w:spacing w:before="0" w:beforeAutospacing="0" w:after="0"/>
        <w:rPr>
          <w:rFonts w:ascii="Calibri" w:hAnsi="Calibri"/>
        </w:rPr>
      </w:pPr>
      <w:r w:rsidRPr="001B0B37">
        <w:rPr>
          <w:rFonts w:ascii="Calibri" w:hAnsi="Calibri" w:cs="Arial"/>
          <w:color w:val="000000"/>
        </w:rPr>
        <w:t>Zakwaterowanie i wyżywienie związane z organizacją imprezy,</w:t>
      </w:r>
    </w:p>
    <w:p w14:paraId="169F43B4" w14:textId="77777777" w:rsidR="00B828EF" w:rsidRPr="001B0B37" w:rsidRDefault="00B828EF" w:rsidP="00B828EF">
      <w:pPr>
        <w:pStyle w:val="NormalnyWeb"/>
        <w:keepNext/>
        <w:numPr>
          <w:ilvl w:val="0"/>
          <w:numId w:val="13"/>
        </w:numPr>
        <w:spacing w:before="0" w:beforeAutospacing="0" w:after="0"/>
        <w:rPr>
          <w:rFonts w:ascii="Calibri" w:hAnsi="Calibri"/>
        </w:rPr>
      </w:pPr>
      <w:r w:rsidRPr="001B0B37">
        <w:rPr>
          <w:rFonts w:ascii="Calibri" w:hAnsi="Calibri" w:cs="Arial"/>
          <w:color w:val="000000"/>
        </w:rPr>
        <w:t>Inne koszty – konieczne ze względu na formę realizowanego zadania,</w:t>
      </w:r>
    </w:p>
    <w:p w14:paraId="1EC19BEF" w14:textId="77777777" w:rsidR="008836BA" w:rsidRDefault="008836BA" w:rsidP="00B828EF">
      <w:pPr>
        <w:pStyle w:val="NormalnyWeb"/>
        <w:spacing w:before="240" w:beforeAutospacing="0" w:after="0"/>
        <w:ind w:left="17"/>
        <w:rPr>
          <w:rFonts w:ascii="Calibri" w:hAnsi="Calibri" w:cs="Arial"/>
          <w:b/>
          <w:bCs/>
          <w:color w:val="000000"/>
          <w:u w:val="single"/>
        </w:rPr>
      </w:pPr>
    </w:p>
    <w:p w14:paraId="76F508E2" w14:textId="4B588A62" w:rsidR="00B828EF" w:rsidRDefault="00B828EF" w:rsidP="00B828EF">
      <w:pPr>
        <w:pStyle w:val="NormalnyWeb"/>
        <w:spacing w:before="240" w:beforeAutospacing="0" w:after="0"/>
        <w:ind w:left="17"/>
        <w:rPr>
          <w:rFonts w:ascii="Calibri" w:hAnsi="Calibri" w:cs="Arial"/>
          <w:b/>
          <w:bCs/>
          <w:color w:val="000000"/>
          <w:u w:val="single"/>
        </w:rPr>
      </w:pPr>
      <w:r w:rsidRPr="001B0B37">
        <w:rPr>
          <w:rFonts w:ascii="Calibri" w:hAnsi="Calibri" w:cs="Arial"/>
          <w:b/>
          <w:bCs/>
          <w:color w:val="000000"/>
          <w:u w:val="single"/>
        </w:rPr>
        <w:t>VI. Procedura rozdysponowania środków finansowych.</w:t>
      </w:r>
    </w:p>
    <w:p w14:paraId="4C76DE74" w14:textId="77777777" w:rsidR="002B672B" w:rsidRPr="001B0B37" w:rsidRDefault="002B672B" w:rsidP="00B828EF">
      <w:pPr>
        <w:pStyle w:val="NormalnyWeb"/>
        <w:spacing w:before="240" w:beforeAutospacing="0" w:after="0"/>
        <w:ind w:left="17"/>
        <w:rPr>
          <w:rFonts w:ascii="Calibri" w:hAnsi="Calibri"/>
        </w:rPr>
      </w:pPr>
    </w:p>
    <w:p w14:paraId="0740E368" w14:textId="77777777" w:rsidR="002B672B" w:rsidRPr="001B0B37" w:rsidRDefault="002B672B" w:rsidP="002B672B">
      <w:pPr>
        <w:pStyle w:val="Tekstpodstawowywcity"/>
        <w:numPr>
          <w:ilvl w:val="0"/>
          <w:numId w:val="58"/>
        </w:numPr>
        <w:tabs>
          <w:tab w:val="left" w:pos="1245"/>
        </w:tabs>
        <w:rPr>
          <w:rFonts w:ascii="Calibri" w:hAnsi="Calibri" w:cs="Arial"/>
        </w:rPr>
      </w:pPr>
      <w:r w:rsidRPr="001B0B37">
        <w:rPr>
          <w:rFonts w:ascii="Calibri" w:hAnsi="Calibri" w:cs="Arial"/>
        </w:rPr>
        <w:t>O</w:t>
      </w:r>
      <w:r>
        <w:rPr>
          <w:rFonts w:ascii="Calibri" w:hAnsi="Calibri" w:cs="Arial"/>
        </w:rPr>
        <w:t>pinia</w:t>
      </w:r>
      <w:r w:rsidRPr="001B0B37">
        <w:rPr>
          <w:rFonts w:ascii="Calibri" w:hAnsi="Calibri" w:cs="Arial"/>
        </w:rPr>
        <w:t xml:space="preserve"> Komisji Konkursowej zawierająca propozycję wyboru ofert, na które proponuje </w:t>
      </w:r>
      <w:proofErr w:type="gramStart"/>
      <w:r w:rsidRPr="001B0B37">
        <w:rPr>
          <w:rFonts w:ascii="Calibri" w:hAnsi="Calibri" w:cs="Arial"/>
        </w:rPr>
        <w:t>się  udzielenie</w:t>
      </w:r>
      <w:proofErr w:type="gramEnd"/>
      <w:r w:rsidRPr="001B0B37">
        <w:rPr>
          <w:rFonts w:ascii="Calibri" w:hAnsi="Calibri" w:cs="Arial"/>
        </w:rPr>
        <w:t xml:space="preserve"> dotacji wraz z propozycją kwoty dotacji przeznaczonej na realizację zadania, przekazana zostanie Prezydentowi Miasta Katowice, który wyda </w:t>
      </w:r>
      <w:r w:rsidRPr="001B0B37">
        <w:rPr>
          <w:rFonts w:ascii="Calibri" w:hAnsi="Calibri" w:cs="Arial"/>
        </w:rPr>
        <w:lastRenderedPageBreak/>
        <w:t>Zarządzenie w sprawie dokonania wyboru ofert oraz warunków ich realizacji.</w:t>
      </w:r>
    </w:p>
    <w:p w14:paraId="5F60C966" w14:textId="77777777" w:rsidR="002B672B" w:rsidRPr="001B0B37" w:rsidRDefault="002B672B" w:rsidP="002B672B">
      <w:pPr>
        <w:pStyle w:val="Tekstpodstawowywcity"/>
        <w:tabs>
          <w:tab w:val="left" w:pos="1245"/>
        </w:tabs>
        <w:ind w:left="0"/>
        <w:rPr>
          <w:rFonts w:ascii="Calibri" w:hAnsi="Calibri" w:cs="Arial"/>
        </w:rPr>
      </w:pPr>
    </w:p>
    <w:p w14:paraId="1F1B25DF" w14:textId="77777777" w:rsidR="002B672B" w:rsidRPr="001B0B37" w:rsidRDefault="002B672B" w:rsidP="002B672B">
      <w:pPr>
        <w:pStyle w:val="Tekstpodstawowywcity"/>
        <w:numPr>
          <w:ilvl w:val="0"/>
          <w:numId w:val="58"/>
        </w:numPr>
        <w:rPr>
          <w:rFonts w:ascii="Calibri" w:hAnsi="Calibri"/>
        </w:rPr>
      </w:pPr>
      <w:r w:rsidRPr="001B0B37">
        <w:rPr>
          <w:rFonts w:ascii="Calibri" w:hAnsi="Calibri" w:cs="Arial"/>
        </w:rPr>
        <w:t xml:space="preserve"> Komisja Konkursowa ustala wysokość i sposób podziału dotacji stosownie do </w:t>
      </w:r>
      <w:proofErr w:type="gramStart"/>
      <w:r w:rsidRPr="001B0B37">
        <w:rPr>
          <w:rFonts w:ascii="Calibri" w:hAnsi="Calibri" w:cs="Arial"/>
        </w:rPr>
        <w:t>o</w:t>
      </w:r>
      <w:r>
        <w:rPr>
          <w:rFonts w:ascii="Calibri" w:hAnsi="Calibri" w:cs="Arial"/>
        </w:rPr>
        <w:t>pinii</w:t>
      </w:r>
      <w:r w:rsidRPr="001B0B37">
        <w:rPr>
          <w:rFonts w:ascii="Calibri" w:hAnsi="Calibri" w:cs="Arial"/>
        </w:rPr>
        <w:t xml:space="preserve">  wynikającej</w:t>
      </w:r>
      <w:proofErr w:type="gramEnd"/>
      <w:r w:rsidRPr="001B0B37">
        <w:rPr>
          <w:rFonts w:ascii="Calibri" w:hAnsi="Calibri" w:cs="Arial"/>
        </w:rPr>
        <w:t xml:space="preserve"> z przyjętych kryteriów.</w:t>
      </w:r>
    </w:p>
    <w:p w14:paraId="6F88B15A" w14:textId="77777777" w:rsidR="002B672B" w:rsidRPr="001B0B37" w:rsidRDefault="002B672B" w:rsidP="002B672B">
      <w:pPr>
        <w:pStyle w:val="Tekstpodstawowywcity"/>
        <w:ind w:left="0"/>
        <w:rPr>
          <w:rFonts w:ascii="Calibri" w:hAnsi="Calibri"/>
        </w:rPr>
      </w:pPr>
    </w:p>
    <w:p w14:paraId="6A08C5A0" w14:textId="77777777" w:rsidR="002B672B" w:rsidRPr="001B0B37" w:rsidRDefault="002B672B" w:rsidP="002B672B">
      <w:pPr>
        <w:pStyle w:val="Tekstpodstawowywcity"/>
        <w:numPr>
          <w:ilvl w:val="0"/>
          <w:numId w:val="58"/>
        </w:numPr>
        <w:tabs>
          <w:tab w:val="left" w:pos="1245"/>
        </w:tabs>
        <w:rPr>
          <w:rFonts w:ascii="Calibri" w:hAnsi="Calibri" w:cs="Arial"/>
        </w:rPr>
      </w:pPr>
      <w:r w:rsidRPr="001B0B37">
        <w:rPr>
          <w:rFonts w:ascii="Calibri" w:hAnsi="Calibri" w:cs="Arial"/>
        </w:rPr>
        <w:t>W przypadku, gdy proponowana kwota dotacji jest niższa od wnioskowanej, Przewodniczący Komisji Konkursowej uzgadnia z podmiotem ewentualne zmiany w zakresie rzeczowym oferty planowanego do realizacji zadania.</w:t>
      </w:r>
    </w:p>
    <w:p w14:paraId="6D9275BF" w14:textId="77777777" w:rsidR="002B672B" w:rsidRPr="001B0B37" w:rsidRDefault="002B672B" w:rsidP="002B672B">
      <w:pPr>
        <w:pStyle w:val="Tekstpodstawowywcity"/>
        <w:tabs>
          <w:tab w:val="left" w:pos="1245"/>
        </w:tabs>
        <w:ind w:left="0"/>
        <w:rPr>
          <w:rFonts w:ascii="Calibri" w:hAnsi="Calibri" w:cs="Arial"/>
        </w:rPr>
      </w:pPr>
    </w:p>
    <w:p w14:paraId="26BC0C6F" w14:textId="77777777" w:rsidR="002B672B" w:rsidRPr="001B0B37" w:rsidRDefault="002B672B" w:rsidP="002B672B">
      <w:pPr>
        <w:pStyle w:val="Tekstpodstawowywcity"/>
        <w:numPr>
          <w:ilvl w:val="0"/>
          <w:numId w:val="58"/>
        </w:numPr>
        <w:tabs>
          <w:tab w:val="left" w:pos="1245"/>
        </w:tabs>
        <w:rPr>
          <w:rFonts w:ascii="Calibri" w:hAnsi="Calibri" w:cs="Arial"/>
        </w:rPr>
      </w:pPr>
      <w:r w:rsidRPr="001B0B37">
        <w:rPr>
          <w:rFonts w:ascii="Calibri" w:hAnsi="Calibri" w:cs="Arial"/>
        </w:rPr>
        <w:t>Komisja Konkursowa w trakcie</w:t>
      </w:r>
      <w:r>
        <w:rPr>
          <w:rFonts w:ascii="Calibri" w:hAnsi="Calibri" w:cs="Arial"/>
        </w:rPr>
        <w:t xml:space="preserve"> wydawania</w:t>
      </w:r>
      <w:r w:rsidRPr="001B0B37">
        <w:rPr>
          <w:rFonts w:ascii="Calibri" w:hAnsi="Calibri" w:cs="Arial"/>
        </w:rPr>
        <w:t xml:space="preserve"> o</w:t>
      </w:r>
      <w:r>
        <w:rPr>
          <w:rFonts w:ascii="Calibri" w:hAnsi="Calibri" w:cs="Arial"/>
        </w:rPr>
        <w:t>pinii</w:t>
      </w:r>
      <w:r w:rsidRPr="001B0B37">
        <w:rPr>
          <w:rFonts w:ascii="Calibri" w:hAnsi="Calibri" w:cs="Arial"/>
        </w:rPr>
        <w:t xml:space="preserve"> oferty może żądać od podmiotu dodatkowych informacji oraz uzupełnienia dokumentacji. </w:t>
      </w:r>
    </w:p>
    <w:p w14:paraId="1735D578" w14:textId="77777777" w:rsidR="002B672B" w:rsidRPr="001B0B37" w:rsidRDefault="002B672B" w:rsidP="002B672B">
      <w:pPr>
        <w:pStyle w:val="Tekstpodstawowywcity"/>
        <w:tabs>
          <w:tab w:val="left" w:pos="1245"/>
        </w:tabs>
        <w:ind w:left="0"/>
        <w:rPr>
          <w:rFonts w:ascii="Calibri" w:hAnsi="Calibri" w:cs="Arial"/>
        </w:rPr>
      </w:pPr>
    </w:p>
    <w:p w14:paraId="074B1997" w14:textId="77777777" w:rsidR="002B672B" w:rsidRPr="001B0B37" w:rsidRDefault="002B672B" w:rsidP="002B672B">
      <w:pPr>
        <w:pStyle w:val="Tekstpodstawowywcity"/>
        <w:numPr>
          <w:ilvl w:val="0"/>
          <w:numId w:val="58"/>
        </w:numPr>
        <w:tabs>
          <w:tab w:val="left" w:pos="1245"/>
        </w:tabs>
        <w:rPr>
          <w:rFonts w:ascii="Calibri" w:hAnsi="Calibri"/>
        </w:rPr>
      </w:pPr>
      <w:r w:rsidRPr="001B0B37">
        <w:rPr>
          <w:rFonts w:ascii="Calibri" w:hAnsi="Calibri" w:cs="Arial"/>
        </w:rPr>
        <w:t xml:space="preserve"> Wyniki dokonanego wyboru ofert oraz warunki ich realizacji podawane są do publicznej wiadomości.</w:t>
      </w:r>
    </w:p>
    <w:p w14:paraId="672163C9" w14:textId="77777777" w:rsidR="002B672B" w:rsidRPr="001B0B37" w:rsidRDefault="002B672B" w:rsidP="002B672B">
      <w:pPr>
        <w:pStyle w:val="Tekstpodstawowywcity"/>
        <w:tabs>
          <w:tab w:val="left" w:pos="1245"/>
        </w:tabs>
        <w:ind w:left="0"/>
        <w:rPr>
          <w:rFonts w:ascii="Calibri" w:hAnsi="Calibri"/>
        </w:rPr>
      </w:pPr>
    </w:p>
    <w:p w14:paraId="06FDFD20" w14:textId="77777777" w:rsidR="002B672B" w:rsidRPr="00063652" w:rsidRDefault="002B672B" w:rsidP="002B672B">
      <w:pPr>
        <w:pStyle w:val="Tekstpodstawowywcity"/>
        <w:tabs>
          <w:tab w:val="left" w:pos="1245"/>
        </w:tabs>
        <w:ind w:left="1065"/>
        <w:rPr>
          <w:rFonts w:ascii="Calibri" w:hAnsi="Calibri" w:cs="Arial"/>
        </w:rPr>
      </w:pPr>
    </w:p>
    <w:p w14:paraId="03183D2B" w14:textId="77777777" w:rsidR="00444F1A" w:rsidRDefault="00444F1A" w:rsidP="00444F1A">
      <w:pPr>
        <w:pStyle w:val="NormalnyWeb"/>
        <w:spacing w:before="0" w:beforeAutospacing="0" w:after="0"/>
        <w:ind w:left="720"/>
        <w:jc w:val="both"/>
        <w:rPr>
          <w:rFonts w:ascii="Calibri" w:hAnsi="Calibri"/>
        </w:rPr>
      </w:pPr>
    </w:p>
    <w:p w14:paraId="20E9CBDC" w14:textId="77777777" w:rsidR="00444F1A" w:rsidRDefault="00444F1A" w:rsidP="00444F1A">
      <w:pPr>
        <w:pStyle w:val="NormalnyWeb"/>
        <w:spacing w:before="0" w:beforeAutospacing="0" w:after="0"/>
        <w:ind w:left="720"/>
        <w:jc w:val="both"/>
        <w:rPr>
          <w:rFonts w:ascii="Calibri" w:hAnsi="Calibri"/>
        </w:rPr>
      </w:pPr>
    </w:p>
    <w:p w14:paraId="28220F63" w14:textId="0834FF43" w:rsidR="00B828EF" w:rsidRPr="00444F1A" w:rsidRDefault="007308F3" w:rsidP="00444F1A">
      <w:pPr>
        <w:pStyle w:val="NormalnyWeb"/>
        <w:spacing w:before="0" w:beforeAutospacing="0" w:after="0"/>
        <w:ind w:left="720"/>
        <w:jc w:val="both"/>
        <w:rPr>
          <w:rFonts w:ascii="Calibri" w:hAnsi="Calibri"/>
        </w:rPr>
      </w:pPr>
      <w:r w:rsidRPr="00444F1A">
        <w:rPr>
          <w:rFonts w:ascii="Calibri" w:hAnsi="Calibri" w:cs="Arial"/>
          <w:b/>
          <w:bCs/>
          <w:color w:val="000000"/>
        </w:rPr>
        <w:t>K</w:t>
      </w:r>
      <w:r w:rsidR="0083299A" w:rsidRPr="00444F1A">
        <w:rPr>
          <w:rFonts w:ascii="Calibri" w:hAnsi="Calibri" w:cs="Arial"/>
          <w:b/>
          <w:bCs/>
          <w:color w:val="000000"/>
        </w:rPr>
        <w:t>atowice, listopad 202</w:t>
      </w:r>
      <w:r w:rsidR="004D16E2">
        <w:rPr>
          <w:rFonts w:ascii="Calibri" w:hAnsi="Calibri" w:cs="Arial"/>
          <w:b/>
          <w:bCs/>
          <w:color w:val="000000"/>
        </w:rPr>
        <w:t>5</w:t>
      </w:r>
      <w:r w:rsidRPr="00444F1A">
        <w:rPr>
          <w:rFonts w:ascii="Calibri" w:hAnsi="Calibri" w:cs="Arial"/>
          <w:b/>
          <w:bCs/>
          <w:color w:val="000000"/>
        </w:rPr>
        <w:t xml:space="preserve"> </w:t>
      </w:r>
      <w:r w:rsidR="00B828EF" w:rsidRPr="00444F1A">
        <w:rPr>
          <w:rFonts w:ascii="Calibri" w:hAnsi="Calibri" w:cs="Arial"/>
          <w:b/>
          <w:bCs/>
          <w:color w:val="000000"/>
        </w:rPr>
        <w:t xml:space="preserve">r. </w:t>
      </w:r>
    </w:p>
    <w:p w14:paraId="3DB51D56" w14:textId="77777777" w:rsidR="002C153B" w:rsidRDefault="002C153B" w:rsidP="002C153B">
      <w:pPr>
        <w:pStyle w:val="NormalnyWeb"/>
        <w:pBdr>
          <w:bottom w:val="single" w:sz="8" w:space="1" w:color="000000"/>
        </w:pBdr>
        <w:spacing w:before="0" w:beforeAutospacing="0" w:after="0"/>
        <w:rPr>
          <w:rFonts w:ascii="Calibri" w:hAnsi="Calibri" w:cs="Arial"/>
          <w:b/>
          <w:bCs/>
          <w:color w:val="000000"/>
        </w:rPr>
      </w:pPr>
    </w:p>
    <w:p w14:paraId="3B600DCE"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303C83F7"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28374587"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3AC9290D"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633D3BC7"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756BE59F"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22F451C2"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6D7EA956"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5AA90F07"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321B53BF"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0DDB30A8"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1B6074C1"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68801AE9"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1D3A6C77"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2788743A"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768E261A"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50A0BF21"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0F240208"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0DC0C37B" w14:textId="77777777" w:rsidR="004E5D47" w:rsidRDefault="004E5D47" w:rsidP="002C153B">
      <w:pPr>
        <w:pStyle w:val="NormalnyWeb"/>
        <w:pBdr>
          <w:bottom w:val="single" w:sz="8" w:space="1" w:color="000000"/>
        </w:pBdr>
        <w:spacing w:before="0" w:beforeAutospacing="0" w:after="0"/>
        <w:rPr>
          <w:rFonts w:ascii="Calibri" w:hAnsi="Calibri" w:cs="Arial"/>
          <w:b/>
          <w:bCs/>
          <w:color w:val="000000"/>
        </w:rPr>
      </w:pPr>
    </w:p>
    <w:p w14:paraId="2E84C2A5" w14:textId="77777777" w:rsidR="004E5D47" w:rsidRDefault="004E5D47" w:rsidP="002C153B">
      <w:pPr>
        <w:pStyle w:val="NormalnyWeb"/>
        <w:pBdr>
          <w:bottom w:val="single" w:sz="8" w:space="1" w:color="000000"/>
        </w:pBdr>
        <w:spacing w:before="0" w:beforeAutospacing="0" w:after="0"/>
        <w:rPr>
          <w:rFonts w:ascii="Calibri" w:hAnsi="Calibri" w:cs="Arial"/>
          <w:b/>
          <w:bCs/>
          <w:color w:val="000000"/>
        </w:rPr>
      </w:pPr>
    </w:p>
    <w:p w14:paraId="50A9BF64" w14:textId="77777777" w:rsidR="004E5D47" w:rsidRDefault="004E5D47" w:rsidP="002C153B">
      <w:pPr>
        <w:pStyle w:val="NormalnyWeb"/>
        <w:pBdr>
          <w:bottom w:val="single" w:sz="8" w:space="1" w:color="000000"/>
        </w:pBdr>
        <w:spacing w:before="0" w:beforeAutospacing="0" w:after="0"/>
        <w:rPr>
          <w:rFonts w:ascii="Calibri" w:hAnsi="Calibri" w:cs="Arial"/>
          <w:b/>
          <w:bCs/>
          <w:color w:val="000000"/>
        </w:rPr>
      </w:pPr>
    </w:p>
    <w:p w14:paraId="3FF5C482" w14:textId="77777777" w:rsidR="004E5D47" w:rsidRDefault="004E5D47" w:rsidP="002C153B">
      <w:pPr>
        <w:pStyle w:val="NormalnyWeb"/>
        <w:pBdr>
          <w:bottom w:val="single" w:sz="8" w:space="1" w:color="000000"/>
        </w:pBdr>
        <w:spacing w:before="0" w:beforeAutospacing="0" w:after="0"/>
        <w:rPr>
          <w:rFonts w:ascii="Calibri" w:hAnsi="Calibri" w:cs="Arial"/>
          <w:b/>
          <w:bCs/>
          <w:color w:val="000000"/>
        </w:rPr>
      </w:pPr>
    </w:p>
    <w:p w14:paraId="2584E077" w14:textId="77777777" w:rsidR="004E5D47" w:rsidRDefault="004E5D47" w:rsidP="002C153B">
      <w:pPr>
        <w:pStyle w:val="NormalnyWeb"/>
        <w:pBdr>
          <w:bottom w:val="single" w:sz="8" w:space="1" w:color="000000"/>
        </w:pBdr>
        <w:spacing w:before="0" w:beforeAutospacing="0" w:after="0"/>
        <w:rPr>
          <w:rFonts w:ascii="Calibri" w:hAnsi="Calibri" w:cs="Arial"/>
          <w:b/>
          <w:bCs/>
          <w:color w:val="000000"/>
        </w:rPr>
      </w:pPr>
    </w:p>
    <w:p w14:paraId="2F847280" w14:textId="77777777" w:rsidR="004E5D47" w:rsidRDefault="004E5D47" w:rsidP="002C153B">
      <w:pPr>
        <w:pStyle w:val="NormalnyWeb"/>
        <w:pBdr>
          <w:bottom w:val="single" w:sz="8" w:space="1" w:color="000000"/>
        </w:pBdr>
        <w:spacing w:before="0" w:beforeAutospacing="0" w:after="0"/>
        <w:rPr>
          <w:rFonts w:ascii="Calibri" w:hAnsi="Calibri" w:cs="Arial"/>
          <w:b/>
          <w:bCs/>
          <w:color w:val="000000"/>
        </w:rPr>
      </w:pPr>
    </w:p>
    <w:p w14:paraId="74651448"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6C4D27EC" w14:textId="77777777" w:rsidR="002A4E8B" w:rsidRDefault="002A4E8B" w:rsidP="002C153B">
      <w:pPr>
        <w:pStyle w:val="NormalnyWeb"/>
        <w:pBdr>
          <w:bottom w:val="single" w:sz="8" w:space="1" w:color="000000"/>
        </w:pBdr>
        <w:spacing w:before="0" w:beforeAutospacing="0" w:after="0"/>
        <w:rPr>
          <w:rFonts w:ascii="Calibri" w:hAnsi="Calibri" w:cs="Arial"/>
          <w:b/>
          <w:bCs/>
          <w:color w:val="000000"/>
        </w:rPr>
      </w:pPr>
    </w:p>
    <w:p w14:paraId="797240B9" w14:textId="77777777" w:rsidR="002B672B" w:rsidRDefault="002B672B" w:rsidP="002C153B">
      <w:pPr>
        <w:pStyle w:val="NormalnyWeb"/>
        <w:pBdr>
          <w:bottom w:val="single" w:sz="8" w:space="1" w:color="000000"/>
        </w:pBdr>
        <w:spacing w:before="0" w:beforeAutospacing="0" w:after="0"/>
        <w:rPr>
          <w:rFonts w:ascii="Calibri" w:hAnsi="Calibri" w:cs="Arial"/>
          <w:b/>
          <w:bCs/>
          <w:color w:val="000000"/>
        </w:rPr>
      </w:pPr>
    </w:p>
    <w:p w14:paraId="27291A4D" w14:textId="77777777" w:rsidR="00BC018D" w:rsidRPr="001B0B37" w:rsidRDefault="00BC018D" w:rsidP="002C153B">
      <w:pPr>
        <w:pStyle w:val="NormalnyWeb"/>
        <w:pBdr>
          <w:bottom w:val="single" w:sz="8" w:space="1" w:color="000000"/>
        </w:pBdr>
        <w:spacing w:before="0" w:beforeAutospacing="0" w:after="0"/>
        <w:jc w:val="center"/>
        <w:rPr>
          <w:rFonts w:ascii="Calibri" w:hAnsi="Calibri"/>
        </w:rPr>
      </w:pPr>
      <w:r w:rsidRPr="001B0B37">
        <w:rPr>
          <w:rFonts w:ascii="Calibri" w:hAnsi="Calibri" w:cs="Arial"/>
          <w:b/>
          <w:bCs/>
          <w:color w:val="000000"/>
        </w:rPr>
        <w:lastRenderedPageBreak/>
        <w:t>Warunki konkursu ofert</w:t>
      </w:r>
    </w:p>
    <w:p w14:paraId="6EE2B7FD" w14:textId="77777777" w:rsidR="00BC018D" w:rsidRPr="001B0B37" w:rsidRDefault="00BC018D" w:rsidP="009E30E4">
      <w:pPr>
        <w:pStyle w:val="NormalnyWeb"/>
        <w:pBdr>
          <w:bottom w:val="single" w:sz="8" w:space="1" w:color="000000"/>
        </w:pBdr>
        <w:spacing w:before="0" w:beforeAutospacing="0" w:after="0"/>
        <w:jc w:val="center"/>
        <w:rPr>
          <w:rFonts w:ascii="Calibri" w:hAnsi="Calibri"/>
        </w:rPr>
      </w:pPr>
      <w:r w:rsidRPr="001B0B37">
        <w:rPr>
          <w:rFonts w:ascii="Calibri" w:hAnsi="Calibri" w:cs="Arial"/>
          <w:b/>
          <w:bCs/>
          <w:color w:val="000000"/>
        </w:rPr>
        <w:t>o udzielenie dotacji podmiotom nie zaliczanym do sektora finansów publicznych w celu realizacji zadania w zakresie upowszechniania sportu i turystyki</w:t>
      </w:r>
    </w:p>
    <w:p w14:paraId="1AD56728" w14:textId="77777777" w:rsidR="00A02FC4" w:rsidRPr="001B0B37" w:rsidRDefault="00A02FC4" w:rsidP="00A02FC4">
      <w:pPr>
        <w:pStyle w:val="NormalnyWeb"/>
        <w:spacing w:before="0" w:beforeAutospacing="0" w:after="0"/>
        <w:ind w:left="720"/>
        <w:jc w:val="both"/>
        <w:rPr>
          <w:rFonts w:ascii="Calibri" w:hAnsi="Calibri"/>
        </w:rPr>
      </w:pPr>
      <w:r w:rsidRPr="001B0B37">
        <w:rPr>
          <w:rFonts w:ascii="Calibri" w:hAnsi="Calibri" w:cs="Arial"/>
        </w:rPr>
        <w:t>Prezydent Miasta Katowice, działając na podstawie:</w:t>
      </w:r>
    </w:p>
    <w:p w14:paraId="07E322C8" w14:textId="77777777" w:rsidR="00A02FC4" w:rsidRPr="00C54BD5" w:rsidRDefault="00A02FC4" w:rsidP="00A02FC4">
      <w:pPr>
        <w:pStyle w:val="NormalnyWeb"/>
        <w:numPr>
          <w:ilvl w:val="0"/>
          <w:numId w:val="3"/>
        </w:numPr>
        <w:spacing w:before="0" w:beforeAutospacing="0" w:after="0"/>
        <w:jc w:val="both"/>
        <w:rPr>
          <w:rFonts w:ascii="Calibri" w:hAnsi="Calibri"/>
        </w:rPr>
      </w:pPr>
      <w:r>
        <w:rPr>
          <w:rFonts w:ascii="Calibri" w:hAnsi="Calibri"/>
        </w:rPr>
        <w:t xml:space="preserve">art.7 ust 1 pkt 10) ustawy z dnia 8 marca 1990 r. o samorządzie gminnym </w:t>
      </w:r>
      <w:proofErr w:type="gramStart"/>
      <w:r>
        <w:rPr>
          <w:rFonts w:ascii="Calibri" w:hAnsi="Calibri"/>
        </w:rPr>
        <w:t>( Dz.U.</w:t>
      </w:r>
      <w:proofErr w:type="gramEnd"/>
      <w:r>
        <w:rPr>
          <w:rFonts w:ascii="Calibri" w:hAnsi="Calibri"/>
        </w:rPr>
        <w:t xml:space="preserve"> z 2025 r. poz.1153</w:t>
      </w:r>
      <w:r w:rsidRPr="00D25871">
        <w:rPr>
          <w:rFonts w:ascii="Calibri" w:hAnsi="Calibri"/>
        </w:rPr>
        <w:t>)</w:t>
      </w:r>
    </w:p>
    <w:p w14:paraId="2FB9FD71" w14:textId="57D76AC7" w:rsidR="00A02FC4" w:rsidRPr="00D95025" w:rsidRDefault="00A02FC4" w:rsidP="00A02FC4">
      <w:pPr>
        <w:pStyle w:val="NormalnyWeb"/>
        <w:numPr>
          <w:ilvl w:val="0"/>
          <w:numId w:val="3"/>
        </w:numPr>
        <w:spacing w:before="0" w:beforeAutospacing="0" w:after="0"/>
        <w:jc w:val="both"/>
        <w:rPr>
          <w:rFonts w:ascii="Calibri" w:hAnsi="Calibri"/>
        </w:rPr>
      </w:pPr>
      <w:r w:rsidRPr="001B0B37">
        <w:rPr>
          <w:rFonts w:ascii="Calibri" w:hAnsi="Calibri" w:cs="Arial"/>
        </w:rPr>
        <w:t xml:space="preserve">art. 4 ust.1 pkt. 17 oraz art. 11 – 19 ustawy o działalności pożytku publicznego </w:t>
      </w:r>
      <w:r w:rsidRPr="001B0B37">
        <w:rPr>
          <w:rFonts w:ascii="Calibri" w:hAnsi="Calibri" w:cs="Arial"/>
        </w:rPr>
        <w:br/>
        <w:t xml:space="preserve">i o wolontariacie z dnia 24 kwietnia 2003 r. </w:t>
      </w:r>
      <w:r w:rsidR="009D277C">
        <w:rPr>
          <w:rFonts w:ascii="Calibri" w:hAnsi="Calibri" w:cs="Arial"/>
        </w:rPr>
        <w:t xml:space="preserve">(Dz. U. z 2025 r. poz. </w:t>
      </w:r>
      <w:proofErr w:type="gramStart"/>
      <w:r w:rsidR="009D277C">
        <w:rPr>
          <w:rFonts w:ascii="Calibri" w:hAnsi="Calibri" w:cs="Arial"/>
        </w:rPr>
        <w:t xml:space="preserve">1338 </w:t>
      </w:r>
      <w:r w:rsidR="009D277C" w:rsidRPr="001103A9">
        <w:rPr>
          <w:rFonts w:ascii="Calibri" w:hAnsi="Calibri" w:cs="Arial"/>
        </w:rPr>
        <w:t>)</w:t>
      </w:r>
      <w:proofErr w:type="gramEnd"/>
      <w:r w:rsidR="009D277C" w:rsidRPr="001103A9">
        <w:rPr>
          <w:rFonts w:ascii="Calibri" w:hAnsi="Calibri" w:cs="Arial"/>
        </w:rPr>
        <w:t>,</w:t>
      </w:r>
    </w:p>
    <w:p w14:paraId="0D3CA707" w14:textId="77777777" w:rsidR="00A02FC4" w:rsidRPr="001B0B37" w:rsidRDefault="00A02FC4" w:rsidP="00A02FC4">
      <w:pPr>
        <w:pStyle w:val="NormalnyWeb"/>
        <w:numPr>
          <w:ilvl w:val="0"/>
          <w:numId w:val="3"/>
        </w:numPr>
        <w:spacing w:before="0" w:beforeAutospacing="0" w:after="0"/>
        <w:jc w:val="both"/>
        <w:rPr>
          <w:rFonts w:ascii="Calibri" w:hAnsi="Calibri"/>
        </w:rPr>
      </w:pPr>
      <w:r>
        <w:rPr>
          <w:rFonts w:ascii="Calibri" w:hAnsi="Calibri" w:cs="Arial"/>
        </w:rPr>
        <w:t>Uchwały Nr XXI/355/25 Rady Miasta Katowice z dnia 23 października 2025</w:t>
      </w:r>
      <w:r w:rsidRPr="001B0B37">
        <w:rPr>
          <w:rFonts w:ascii="Calibri" w:hAnsi="Calibri" w:cs="Arial"/>
        </w:rPr>
        <w:t xml:space="preserve"> roku </w:t>
      </w:r>
      <w:r w:rsidRPr="001B0B37">
        <w:rPr>
          <w:rFonts w:ascii="Calibri" w:hAnsi="Calibri" w:cs="Arial"/>
        </w:rPr>
        <w:br/>
        <w:t>w sprawie „Programu współpracy miasta Katowice z organiza</w:t>
      </w:r>
      <w:r>
        <w:rPr>
          <w:rFonts w:ascii="Calibri" w:hAnsi="Calibri" w:cs="Arial"/>
        </w:rPr>
        <w:t xml:space="preserve">cjami pozarządowymi </w:t>
      </w:r>
      <w:r>
        <w:rPr>
          <w:rFonts w:ascii="Calibri" w:hAnsi="Calibri" w:cs="Arial"/>
        </w:rPr>
        <w:br/>
        <w:t>na rok 2026</w:t>
      </w:r>
      <w:r w:rsidRPr="001B0B37">
        <w:rPr>
          <w:rFonts w:ascii="Calibri" w:hAnsi="Calibri" w:cs="Arial"/>
        </w:rPr>
        <w:t>”,</w:t>
      </w:r>
    </w:p>
    <w:p w14:paraId="6AE07C40" w14:textId="77777777" w:rsidR="00A02FC4" w:rsidRPr="001B0B37" w:rsidRDefault="00A02FC4" w:rsidP="00A02FC4">
      <w:pPr>
        <w:pStyle w:val="NormalnyWeb"/>
        <w:numPr>
          <w:ilvl w:val="0"/>
          <w:numId w:val="3"/>
        </w:numPr>
        <w:spacing w:before="0" w:beforeAutospacing="0" w:after="0"/>
        <w:jc w:val="both"/>
        <w:rPr>
          <w:rFonts w:ascii="Calibri" w:hAnsi="Calibri"/>
        </w:rPr>
      </w:pPr>
      <w:r w:rsidRPr="001B0B37">
        <w:rPr>
          <w:rFonts w:ascii="Calibri" w:hAnsi="Calibri" w:cs="Arial"/>
          <w:color w:val="000000"/>
        </w:rPr>
        <w:t xml:space="preserve">Rozporządzenia Przewodniczącego Komitetu Do Spraw Pożytku Publicznego z dnia                                  24 października 2018 roku w sprawie wzorów ofert i ramowych wzorów umów dotyczących realizacji zadań publicznych oraz wzorów sprawozdań z wykonania tych zadań (Dz. U. z 2018 roku, poz. 2057) </w:t>
      </w:r>
    </w:p>
    <w:p w14:paraId="4BF2A461" w14:textId="7FB7751C" w:rsidR="00BC018D" w:rsidRPr="001B0B37" w:rsidRDefault="00BC018D" w:rsidP="00015028">
      <w:pPr>
        <w:pStyle w:val="NormalnyWeb"/>
        <w:spacing w:before="0" w:beforeAutospacing="0" w:after="0"/>
        <w:ind w:left="720"/>
        <w:jc w:val="center"/>
        <w:rPr>
          <w:rFonts w:ascii="Calibri" w:hAnsi="Calibri"/>
        </w:rPr>
      </w:pPr>
      <w:r w:rsidRPr="001B0B37">
        <w:rPr>
          <w:rFonts w:ascii="Calibri" w:hAnsi="Calibri" w:cs="Arial"/>
          <w:color w:val="000000"/>
        </w:rPr>
        <w:t>ogłasza konkurs ofert na udzielenie dotacji podmiotom nie zaliczanym do sektora finansów publicznych na realizację zadania pod nazwą:</w:t>
      </w:r>
    </w:p>
    <w:p w14:paraId="36990C82" w14:textId="291E62FD" w:rsidR="00BC018D" w:rsidRPr="001B0B37" w:rsidRDefault="00BC018D" w:rsidP="000E45F4">
      <w:pPr>
        <w:pStyle w:val="NormalnyWeb"/>
        <w:spacing w:before="240" w:beforeAutospacing="0"/>
        <w:jc w:val="center"/>
        <w:rPr>
          <w:rFonts w:ascii="Calibri" w:hAnsi="Calibri"/>
        </w:rPr>
      </w:pPr>
      <w:r w:rsidRPr="001B0B37">
        <w:rPr>
          <w:rFonts w:ascii="Calibri" w:hAnsi="Calibri"/>
          <w:color w:val="000000"/>
          <w:u w:val="single"/>
        </w:rPr>
        <w:t>„</w:t>
      </w:r>
      <w:r w:rsidR="0083299A">
        <w:rPr>
          <w:rFonts w:ascii="Calibri" w:hAnsi="Calibri" w:cs="Arial"/>
          <w:b/>
          <w:bCs/>
          <w:color w:val="000000"/>
          <w:u w:val="single"/>
        </w:rPr>
        <w:t>AKCJA ZIMA 202</w:t>
      </w:r>
      <w:r w:rsidR="00044086">
        <w:rPr>
          <w:rFonts w:ascii="Calibri" w:hAnsi="Calibri" w:cs="Arial"/>
          <w:b/>
          <w:bCs/>
          <w:color w:val="000000"/>
          <w:u w:val="single"/>
        </w:rPr>
        <w:t>6</w:t>
      </w:r>
      <w:r w:rsidRPr="001B0B37">
        <w:rPr>
          <w:rFonts w:ascii="Calibri" w:hAnsi="Calibri" w:cs="Arial"/>
          <w:b/>
          <w:bCs/>
          <w:color w:val="000000"/>
          <w:u w:val="single"/>
        </w:rPr>
        <w:t xml:space="preserve"> r. - organizacja zajęć sportowych dla dzieci i młodzieży”.</w:t>
      </w:r>
    </w:p>
    <w:p w14:paraId="2881A6F4" w14:textId="77777777" w:rsidR="00BC018D" w:rsidRPr="001B0B37" w:rsidRDefault="00BC018D" w:rsidP="000E45F4">
      <w:pPr>
        <w:pStyle w:val="NormalnyWeb"/>
        <w:spacing w:before="240" w:beforeAutospacing="0" w:after="0"/>
        <w:rPr>
          <w:rFonts w:ascii="Calibri" w:hAnsi="Calibri"/>
        </w:rPr>
      </w:pPr>
      <w:proofErr w:type="gramStart"/>
      <w:r w:rsidRPr="001B0B37">
        <w:rPr>
          <w:rFonts w:ascii="Calibri" w:hAnsi="Calibri" w:cs="Arial"/>
          <w:b/>
          <w:bCs/>
          <w:color w:val="000000"/>
          <w:u w:val="single"/>
        </w:rPr>
        <w:t>I .</w:t>
      </w:r>
      <w:proofErr w:type="gramEnd"/>
      <w:r w:rsidRPr="001B0B37">
        <w:rPr>
          <w:rFonts w:ascii="Calibri" w:hAnsi="Calibri" w:cs="Arial"/>
          <w:b/>
          <w:bCs/>
          <w:color w:val="000000"/>
          <w:u w:val="single"/>
        </w:rPr>
        <w:t xml:space="preserve"> Zasady ogólne.</w:t>
      </w:r>
    </w:p>
    <w:p w14:paraId="10EE9C4F" w14:textId="77777777" w:rsidR="00BC018D" w:rsidRPr="001B0B37" w:rsidRDefault="00BC018D" w:rsidP="00640BA8">
      <w:pPr>
        <w:pStyle w:val="NormalnyWeb"/>
        <w:numPr>
          <w:ilvl w:val="0"/>
          <w:numId w:val="15"/>
        </w:numPr>
        <w:spacing w:before="240" w:beforeAutospacing="0" w:after="0"/>
        <w:jc w:val="both"/>
        <w:rPr>
          <w:rFonts w:ascii="Calibri" w:hAnsi="Calibri"/>
        </w:rPr>
      </w:pPr>
      <w:r w:rsidRPr="001B0B37">
        <w:rPr>
          <w:rFonts w:ascii="Calibri" w:hAnsi="Calibri" w:cs="Arial"/>
          <w:color w:val="000000"/>
        </w:rPr>
        <w:t>Dotacja z budżetu Miasta na realizację zadań z zakresu upowszechniania sportu i turystyki może być przyznana podmiotom niepublicznym, które zgodnie ze statutem nie działają w celu osiągnięcia zysku lub zysk przeznaczają na cele statutowe. Dotacja może być przyznana wyłącznie na realizację zadania na rzecz mieszkańców Katowic.</w:t>
      </w:r>
    </w:p>
    <w:p w14:paraId="2CEF48FC" w14:textId="77777777" w:rsidR="00BC018D" w:rsidRPr="001B0B37" w:rsidRDefault="00BC018D" w:rsidP="00640BA8">
      <w:pPr>
        <w:pStyle w:val="NormalnyWeb"/>
        <w:numPr>
          <w:ilvl w:val="0"/>
          <w:numId w:val="15"/>
        </w:numPr>
        <w:spacing w:before="240" w:beforeAutospacing="0" w:after="0"/>
        <w:jc w:val="both"/>
        <w:rPr>
          <w:rFonts w:ascii="Calibri" w:hAnsi="Calibri"/>
        </w:rPr>
      </w:pPr>
      <w:r w:rsidRPr="001B0B37">
        <w:rPr>
          <w:rFonts w:ascii="Calibri" w:hAnsi="Calibri" w:cs="Arial"/>
          <w:color w:val="000000"/>
        </w:rPr>
        <w:t>Dwa lub więcej uprawnione podmioty działające wspólnie mogą złożyć</w:t>
      </w:r>
      <w:r w:rsidRPr="001B0B37">
        <w:rPr>
          <w:rFonts w:ascii="Calibri" w:hAnsi="Calibri" w:cs="Arial"/>
          <w:b/>
          <w:bCs/>
          <w:color w:val="000000"/>
        </w:rPr>
        <w:t xml:space="preserve"> ofertę wspólną. </w:t>
      </w:r>
      <w:r w:rsidRPr="001B0B37">
        <w:rPr>
          <w:rFonts w:ascii="Calibri" w:hAnsi="Calibri" w:cs="Arial"/>
          <w:color w:val="000000"/>
        </w:rPr>
        <w:t xml:space="preserve">Oferta wspólna </w:t>
      </w:r>
      <w:proofErr w:type="gramStart"/>
      <w:r w:rsidRPr="001B0B37">
        <w:rPr>
          <w:rFonts w:ascii="Calibri" w:hAnsi="Calibri" w:cs="Arial"/>
          <w:color w:val="000000"/>
        </w:rPr>
        <w:t>wskazuje :</w:t>
      </w:r>
      <w:proofErr w:type="gramEnd"/>
      <w:r w:rsidRPr="001B0B37">
        <w:rPr>
          <w:rFonts w:ascii="Calibri" w:hAnsi="Calibri" w:cs="Arial"/>
          <w:color w:val="000000"/>
        </w:rPr>
        <w:t xml:space="preserve"> </w:t>
      </w:r>
    </w:p>
    <w:p w14:paraId="72CFAD8E" w14:textId="77777777" w:rsidR="00BC018D" w:rsidRPr="001B0B37" w:rsidRDefault="00BC018D" w:rsidP="00750EBE">
      <w:pPr>
        <w:pStyle w:val="NormalnyWeb"/>
        <w:spacing w:before="240" w:beforeAutospacing="0" w:after="0"/>
        <w:ind w:left="720"/>
        <w:jc w:val="both"/>
        <w:rPr>
          <w:rFonts w:ascii="Calibri" w:hAnsi="Calibri"/>
        </w:rPr>
      </w:pPr>
      <w:r w:rsidRPr="001B0B37">
        <w:rPr>
          <w:rFonts w:ascii="Calibri" w:hAnsi="Calibri" w:cs="Arial"/>
          <w:color w:val="000000"/>
        </w:rPr>
        <w:t xml:space="preserve">- jakie działania w ramach realizacji zadania publicznego będą wykonywać poszczególne </w:t>
      </w:r>
      <w:proofErr w:type="gramStart"/>
      <w:r w:rsidRPr="001B0B37">
        <w:rPr>
          <w:rFonts w:ascii="Calibri" w:hAnsi="Calibri" w:cs="Arial"/>
          <w:color w:val="000000"/>
        </w:rPr>
        <w:t>podmioty ,</w:t>
      </w:r>
      <w:proofErr w:type="gramEnd"/>
    </w:p>
    <w:p w14:paraId="244221C4" w14:textId="77777777" w:rsidR="00BC018D" w:rsidRPr="001B0B37" w:rsidRDefault="00BC018D" w:rsidP="00750EBE">
      <w:pPr>
        <w:pStyle w:val="NormalnyWeb"/>
        <w:spacing w:before="240" w:beforeAutospacing="0" w:after="0"/>
        <w:ind w:left="720"/>
        <w:jc w:val="both"/>
        <w:rPr>
          <w:rFonts w:ascii="Calibri" w:hAnsi="Calibri"/>
        </w:rPr>
      </w:pPr>
      <w:r w:rsidRPr="001B0B37">
        <w:rPr>
          <w:rFonts w:ascii="Calibri" w:hAnsi="Calibri" w:cs="Arial"/>
          <w:color w:val="000000"/>
        </w:rPr>
        <w:t>- sposób reprezentacji podmiotów wobec organu administracji publicznej.</w:t>
      </w:r>
    </w:p>
    <w:p w14:paraId="18161560" w14:textId="77777777" w:rsidR="00BC018D" w:rsidRPr="001B0B37" w:rsidRDefault="00BC018D" w:rsidP="00750EBE">
      <w:pPr>
        <w:pStyle w:val="NormalnyWeb"/>
        <w:spacing w:before="240" w:beforeAutospacing="0" w:after="0"/>
        <w:ind w:left="720"/>
        <w:jc w:val="both"/>
        <w:rPr>
          <w:rFonts w:ascii="Calibri" w:hAnsi="Calibri"/>
        </w:rPr>
      </w:pPr>
      <w:r w:rsidRPr="001B0B37">
        <w:rPr>
          <w:rFonts w:ascii="Calibri" w:hAnsi="Calibri" w:cs="Arial"/>
          <w:color w:val="000000"/>
        </w:rPr>
        <w:t xml:space="preserve">Umowę zawartą między podmiotami, określającą zakres ich świadczeń składających się na realizację zadania publicznego, załącza się do umowy na realizację zadania publicznego. Podmioty składające ofertę wspólną ponoszą solidarną odpowiedzialność za podjęte zobowiązania. </w:t>
      </w:r>
    </w:p>
    <w:p w14:paraId="223ECE0E" w14:textId="77777777" w:rsidR="00BC018D" w:rsidRPr="001B0B37" w:rsidRDefault="00BC018D" w:rsidP="00640BA8">
      <w:pPr>
        <w:pStyle w:val="NormalnyWeb"/>
        <w:numPr>
          <w:ilvl w:val="0"/>
          <w:numId w:val="15"/>
        </w:numPr>
        <w:spacing w:before="240" w:beforeAutospacing="0" w:after="0"/>
        <w:jc w:val="both"/>
        <w:rPr>
          <w:rFonts w:ascii="Calibri" w:hAnsi="Calibri"/>
        </w:rPr>
      </w:pPr>
      <w:r w:rsidRPr="001B0B37">
        <w:rPr>
          <w:rFonts w:ascii="Calibri" w:hAnsi="Calibri" w:cs="Arial"/>
          <w:color w:val="000000"/>
        </w:rPr>
        <w:t>Wysokość dotacji dla poszczególnych podmiotów uzależniona będzie od ilości wybranych do realizacji ofert. W związku z powyższym, Zlecający zadanie zastrzega sobie prawo zmniejszenia wysokości kwoty dotacji proponowanej przez poszczególne Podmioty.</w:t>
      </w:r>
    </w:p>
    <w:p w14:paraId="5E73C22E" w14:textId="5A2A1319" w:rsidR="00BC018D" w:rsidRPr="001B0B37" w:rsidRDefault="00BC018D" w:rsidP="00640BA8">
      <w:pPr>
        <w:pStyle w:val="NormalnyWeb"/>
        <w:numPr>
          <w:ilvl w:val="0"/>
          <w:numId w:val="15"/>
        </w:numPr>
        <w:spacing w:before="240" w:beforeAutospacing="0" w:after="0"/>
        <w:jc w:val="both"/>
        <w:rPr>
          <w:rFonts w:ascii="Calibri" w:hAnsi="Calibri"/>
        </w:rPr>
      </w:pPr>
      <w:r w:rsidRPr="001B0B37">
        <w:rPr>
          <w:rFonts w:ascii="Calibri" w:hAnsi="Calibri" w:cs="Arial"/>
          <w:color w:val="000000"/>
        </w:rPr>
        <w:t xml:space="preserve">Podmioty uprawnione zobowiązane są do złożenia oferty zgodnie z zasadami uczciwej konkurencji, gwarantując wykonanie zadania w sposób efektywny, oszczędny i terminowy. </w:t>
      </w:r>
    </w:p>
    <w:p w14:paraId="19ED4969" w14:textId="77777777" w:rsidR="00BC018D" w:rsidRPr="001B0B37" w:rsidRDefault="00BC018D" w:rsidP="00640BA8">
      <w:pPr>
        <w:pStyle w:val="NormalnyWeb"/>
        <w:numPr>
          <w:ilvl w:val="0"/>
          <w:numId w:val="15"/>
        </w:numPr>
        <w:spacing w:before="240" w:beforeAutospacing="0" w:after="0"/>
        <w:jc w:val="both"/>
        <w:rPr>
          <w:rFonts w:ascii="Calibri" w:hAnsi="Calibri"/>
        </w:rPr>
      </w:pPr>
      <w:r w:rsidRPr="001B0B37">
        <w:rPr>
          <w:rFonts w:ascii="Calibri" w:hAnsi="Calibri" w:cs="Arial"/>
          <w:color w:val="000000"/>
        </w:rPr>
        <w:lastRenderedPageBreak/>
        <w:t xml:space="preserve">Dotacja przeznaczona może być wyłącznie na wydatki związane z realizacją zadania zleconego do realizacji. </w:t>
      </w:r>
    </w:p>
    <w:p w14:paraId="3F260DCC" w14:textId="55B6BA7D" w:rsidR="00BC018D" w:rsidRPr="001B0B37" w:rsidRDefault="00BC018D" w:rsidP="00640BA8">
      <w:pPr>
        <w:pStyle w:val="NormalnyWeb"/>
        <w:numPr>
          <w:ilvl w:val="0"/>
          <w:numId w:val="15"/>
        </w:numPr>
        <w:spacing w:before="240" w:beforeAutospacing="0" w:after="0"/>
        <w:jc w:val="both"/>
        <w:rPr>
          <w:rFonts w:ascii="Calibri" w:hAnsi="Calibri"/>
        </w:rPr>
      </w:pPr>
      <w:r w:rsidRPr="001B0B37">
        <w:rPr>
          <w:rFonts w:ascii="Calibri" w:hAnsi="Calibri" w:cs="Arial"/>
          <w:color w:val="000000"/>
        </w:rPr>
        <w:t>Kwota przezna</w:t>
      </w:r>
      <w:r w:rsidR="0083299A">
        <w:rPr>
          <w:rFonts w:ascii="Calibri" w:hAnsi="Calibri" w:cs="Arial"/>
          <w:color w:val="000000"/>
        </w:rPr>
        <w:t>czona na powyższe zadanie w 202</w:t>
      </w:r>
      <w:r w:rsidR="00044086">
        <w:rPr>
          <w:rFonts w:ascii="Calibri" w:hAnsi="Calibri" w:cs="Arial"/>
          <w:color w:val="000000"/>
        </w:rPr>
        <w:t>6</w:t>
      </w:r>
      <w:r w:rsidRPr="001B0B37">
        <w:rPr>
          <w:rFonts w:ascii="Calibri" w:hAnsi="Calibri" w:cs="Arial"/>
          <w:color w:val="000000"/>
        </w:rPr>
        <w:t xml:space="preserve"> r. wynosi </w:t>
      </w:r>
      <w:r w:rsidR="008622EB">
        <w:rPr>
          <w:rFonts w:ascii="Calibri" w:hAnsi="Calibri" w:cs="Arial"/>
          <w:b/>
          <w:bCs/>
          <w:color w:val="000000"/>
        </w:rPr>
        <w:t>3</w:t>
      </w:r>
      <w:r w:rsidRPr="001B0B37">
        <w:rPr>
          <w:rFonts w:ascii="Calibri" w:hAnsi="Calibri" w:cs="Arial"/>
          <w:b/>
          <w:bCs/>
          <w:color w:val="000000"/>
        </w:rPr>
        <w:t>0.000,00 zł.</w:t>
      </w:r>
      <w:r w:rsidRPr="001B0B37">
        <w:rPr>
          <w:rFonts w:ascii="Calibri" w:hAnsi="Calibri" w:cs="Arial"/>
          <w:color w:val="000000"/>
          <w:shd w:val="clear" w:color="auto" w:fill="CCCCFF"/>
        </w:rPr>
        <w:t xml:space="preserve"> </w:t>
      </w:r>
      <w:r w:rsidRPr="001B0B37">
        <w:rPr>
          <w:rFonts w:ascii="Calibri" w:hAnsi="Calibri" w:cs="Arial"/>
          <w:color w:val="000000"/>
        </w:rPr>
        <w:t>Ogłaszający konkurs zastrzega sobie prawo zmiany wysokości kwoty przeznaczonej na powyższe zadanie.</w:t>
      </w:r>
    </w:p>
    <w:p w14:paraId="31EC1DFB" w14:textId="77777777" w:rsidR="00BC018D" w:rsidRPr="001B0B37" w:rsidRDefault="00BC018D" w:rsidP="00750EBE">
      <w:pPr>
        <w:pStyle w:val="NormalnyWeb"/>
        <w:spacing w:before="240" w:beforeAutospacing="0" w:after="0"/>
        <w:jc w:val="both"/>
        <w:rPr>
          <w:rFonts w:ascii="Calibri" w:hAnsi="Calibri"/>
        </w:rPr>
      </w:pPr>
      <w:r w:rsidRPr="001B0B37">
        <w:rPr>
          <w:rFonts w:ascii="Calibri" w:hAnsi="Calibri" w:cs="Arial"/>
          <w:b/>
          <w:bCs/>
          <w:color w:val="000000"/>
          <w:u w:val="single"/>
        </w:rPr>
        <w:t>II. Przedmiot realizacji zadania.</w:t>
      </w:r>
      <w:r w:rsidRPr="001B0B37">
        <w:rPr>
          <w:rFonts w:ascii="Calibri" w:hAnsi="Calibri" w:cs="Arial"/>
          <w:color w:val="000000"/>
        </w:rPr>
        <w:t xml:space="preserve"> </w:t>
      </w:r>
    </w:p>
    <w:p w14:paraId="4A46FBFA" w14:textId="77777777" w:rsidR="00BC018D" w:rsidRPr="001B0B37" w:rsidRDefault="00BC018D" w:rsidP="00750EBE">
      <w:pPr>
        <w:pStyle w:val="NormalnyWeb"/>
        <w:spacing w:before="240" w:beforeAutospacing="0" w:after="0"/>
        <w:ind w:left="720" w:hanging="363"/>
        <w:jc w:val="both"/>
        <w:rPr>
          <w:rFonts w:ascii="Calibri" w:hAnsi="Calibri"/>
        </w:rPr>
      </w:pPr>
      <w:r w:rsidRPr="001B0B37">
        <w:rPr>
          <w:rFonts w:ascii="Calibri" w:hAnsi="Calibri" w:cs="Arial"/>
          <w:color w:val="000000"/>
        </w:rPr>
        <w:t>1. Przedmiotem konkursu jest realizacja zadania pn.</w:t>
      </w:r>
    </w:p>
    <w:p w14:paraId="203D7ED6" w14:textId="20BC654F" w:rsidR="00BC018D" w:rsidRPr="001B0B37" w:rsidRDefault="00BC018D" w:rsidP="00DF7DCD">
      <w:pPr>
        <w:pStyle w:val="NormalnyWeb"/>
        <w:keepNext/>
        <w:spacing w:before="240" w:beforeAutospacing="0" w:after="0"/>
        <w:jc w:val="center"/>
        <w:rPr>
          <w:rFonts w:ascii="Calibri" w:hAnsi="Calibri"/>
        </w:rPr>
      </w:pPr>
      <w:r w:rsidRPr="001B0B37">
        <w:rPr>
          <w:rFonts w:ascii="Calibri" w:hAnsi="Calibri"/>
          <w:color w:val="000000"/>
        </w:rPr>
        <w:t>„</w:t>
      </w:r>
      <w:r w:rsidR="0083299A">
        <w:rPr>
          <w:rFonts w:ascii="Calibri" w:hAnsi="Calibri" w:cs="Arial"/>
          <w:b/>
          <w:bCs/>
          <w:color w:val="000000"/>
        </w:rPr>
        <w:t>AKCJA ZIMA 202</w:t>
      </w:r>
      <w:r w:rsidR="00044086">
        <w:rPr>
          <w:rFonts w:ascii="Calibri" w:hAnsi="Calibri" w:cs="Arial"/>
          <w:b/>
          <w:bCs/>
          <w:color w:val="000000"/>
        </w:rPr>
        <w:t>6</w:t>
      </w:r>
      <w:r w:rsidRPr="001B0B37">
        <w:rPr>
          <w:rFonts w:ascii="Calibri" w:hAnsi="Calibri" w:cs="Arial"/>
          <w:b/>
          <w:bCs/>
          <w:color w:val="000000"/>
        </w:rPr>
        <w:t xml:space="preserve"> r. - organizacja zajęć sportowych</w:t>
      </w:r>
    </w:p>
    <w:p w14:paraId="7237A97C" w14:textId="77777777" w:rsidR="00BC018D" w:rsidRPr="001B0B37" w:rsidRDefault="00BC018D" w:rsidP="00DF7DCD">
      <w:pPr>
        <w:pStyle w:val="NormalnyWeb"/>
        <w:spacing w:before="240" w:beforeAutospacing="0" w:after="0"/>
        <w:jc w:val="center"/>
        <w:rPr>
          <w:rFonts w:ascii="Calibri" w:hAnsi="Calibri"/>
        </w:rPr>
      </w:pPr>
      <w:r w:rsidRPr="001B0B37">
        <w:rPr>
          <w:rFonts w:ascii="Calibri" w:hAnsi="Calibri" w:cs="Arial"/>
          <w:b/>
          <w:bCs/>
          <w:color w:val="000000"/>
        </w:rPr>
        <w:t>dla dzieci i młodzieży”.</w:t>
      </w:r>
    </w:p>
    <w:p w14:paraId="5C6E00C4" w14:textId="77777777" w:rsidR="00BC018D" w:rsidRPr="001B0B37" w:rsidRDefault="00BC018D" w:rsidP="00750EBE">
      <w:pPr>
        <w:pStyle w:val="NormalnyWeb"/>
        <w:spacing w:before="240" w:beforeAutospacing="0" w:after="0"/>
        <w:ind w:left="363"/>
        <w:jc w:val="both"/>
        <w:rPr>
          <w:rFonts w:ascii="Calibri" w:hAnsi="Calibri"/>
        </w:rPr>
      </w:pPr>
      <w:r w:rsidRPr="001B0B37">
        <w:rPr>
          <w:rFonts w:ascii="Calibri" w:hAnsi="Calibri" w:cs="Arial"/>
          <w:color w:val="000000"/>
        </w:rPr>
        <w:t xml:space="preserve">2. Zakres przedmiotowy realizowanego zadania: </w:t>
      </w:r>
    </w:p>
    <w:p w14:paraId="03204FD3" w14:textId="77777777" w:rsidR="00BC018D" w:rsidRPr="001B0B37" w:rsidRDefault="00BC018D" w:rsidP="00750EBE">
      <w:pPr>
        <w:pStyle w:val="NormalnyWeb"/>
        <w:spacing w:before="240" w:beforeAutospacing="0" w:after="0"/>
        <w:ind w:left="1083"/>
        <w:jc w:val="both"/>
        <w:rPr>
          <w:rFonts w:ascii="Calibri" w:hAnsi="Calibri"/>
        </w:rPr>
      </w:pPr>
      <w:r w:rsidRPr="001B0B37">
        <w:rPr>
          <w:rFonts w:ascii="Calibri" w:hAnsi="Calibri" w:cs="Arial"/>
          <w:color w:val="000000"/>
        </w:rPr>
        <w:t>- Programy sportowe dla dzieci i młodzieży</w:t>
      </w:r>
    </w:p>
    <w:p w14:paraId="09A3055B" w14:textId="77777777" w:rsidR="00BC018D" w:rsidRPr="001B0B37" w:rsidRDefault="00B33026" w:rsidP="00B33026">
      <w:pPr>
        <w:pStyle w:val="NormalnyWeb"/>
        <w:spacing w:before="240" w:beforeAutospacing="0" w:after="0"/>
        <w:jc w:val="both"/>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3. Termin realizacji zadania:</w:t>
      </w:r>
    </w:p>
    <w:p w14:paraId="4E113446" w14:textId="7341DA39" w:rsidR="00BC018D" w:rsidRPr="001B0B37" w:rsidRDefault="00BC018D" w:rsidP="00750EBE">
      <w:pPr>
        <w:pStyle w:val="NormalnyWeb"/>
        <w:spacing w:before="240" w:beforeAutospacing="0" w:after="0"/>
        <w:ind w:left="720"/>
        <w:jc w:val="center"/>
        <w:rPr>
          <w:rFonts w:ascii="Calibri" w:hAnsi="Calibri"/>
        </w:rPr>
      </w:pPr>
      <w:r w:rsidRPr="001B0B37">
        <w:rPr>
          <w:rFonts w:ascii="Calibri" w:hAnsi="Calibri" w:cs="Arial"/>
          <w:b/>
          <w:bCs/>
          <w:color w:val="000000"/>
        </w:rPr>
        <w:t xml:space="preserve">od </w:t>
      </w:r>
      <w:r w:rsidR="001C2101">
        <w:rPr>
          <w:rFonts w:ascii="Calibri" w:hAnsi="Calibri" w:cs="Arial"/>
          <w:b/>
          <w:bCs/>
          <w:color w:val="000000"/>
        </w:rPr>
        <w:t>1</w:t>
      </w:r>
      <w:r w:rsidR="00D37998">
        <w:rPr>
          <w:rFonts w:ascii="Calibri" w:hAnsi="Calibri" w:cs="Arial"/>
          <w:b/>
          <w:bCs/>
          <w:color w:val="000000"/>
        </w:rPr>
        <w:t>6</w:t>
      </w:r>
      <w:r w:rsidR="001C2101">
        <w:rPr>
          <w:rFonts w:ascii="Calibri" w:hAnsi="Calibri" w:cs="Arial"/>
          <w:b/>
          <w:bCs/>
          <w:color w:val="000000"/>
        </w:rPr>
        <w:t xml:space="preserve"> lutego</w:t>
      </w:r>
      <w:r w:rsidR="008622EB">
        <w:rPr>
          <w:rFonts w:ascii="Calibri" w:hAnsi="Calibri" w:cs="Arial"/>
          <w:b/>
          <w:bCs/>
          <w:color w:val="000000"/>
        </w:rPr>
        <w:t xml:space="preserve"> do </w:t>
      </w:r>
      <w:r w:rsidR="00D37998">
        <w:rPr>
          <w:rFonts w:ascii="Calibri" w:hAnsi="Calibri" w:cs="Arial"/>
          <w:b/>
          <w:bCs/>
          <w:color w:val="000000"/>
        </w:rPr>
        <w:t>1</w:t>
      </w:r>
      <w:r w:rsidR="001C2101">
        <w:rPr>
          <w:rFonts w:ascii="Calibri" w:hAnsi="Calibri" w:cs="Arial"/>
          <w:b/>
          <w:bCs/>
          <w:color w:val="000000"/>
        </w:rPr>
        <w:t xml:space="preserve"> marca</w:t>
      </w:r>
      <w:r w:rsidR="008622EB">
        <w:rPr>
          <w:rFonts w:ascii="Calibri" w:hAnsi="Calibri" w:cs="Arial"/>
          <w:b/>
          <w:bCs/>
          <w:color w:val="000000"/>
        </w:rPr>
        <w:t xml:space="preserve"> </w:t>
      </w:r>
      <w:r w:rsidR="00E11526" w:rsidRPr="001B0B37">
        <w:rPr>
          <w:rFonts w:ascii="Calibri" w:hAnsi="Calibri" w:cs="Arial"/>
          <w:b/>
          <w:bCs/>
          <w:color w:val="000000"/>
        </w:rPr>
        <w:t>202</w:t>
      </w:r>
      <w:r w:rsidR="00D37998">
        <w:rPr>
          <w:rFonts w:ascii="Calibri" w:hAnsi="Calibri" w:cs="Arial"/>
          <w:b/>
          <w:bCs/>
          <w:color w:val="000000"/>
        </w:rPr>
        <w:t>6</w:t>
      </w:r>
      <w:r w:rsidRPr="001B0B37">
        <w:rPr>
          <w:rFonts w:ascii="Calibri" w:hAnsi="Calibri" w:cs="Arial"/>
          <w:b/>
          <w:bCs/>
          <w:color w:val="000000"/>
        </w:rPr>
        <w:t xml:space="preserve"> r.</w:t>
      </w:r>
    </w:p>
    <w:p w14:paraId="050F4574" w14:textId="77777777" w:rsidR="00BC018D" w:rsidRPr="001B0B37" w:rsidRDefault="00BC018D" w:rsidP="00B33026">
      <w:pPr>
        <w:pStyle w:val="NormalnyWeb"/>
        <w:spacing w:before="240" w:beforeAutospacing="0" w:after="0"/>
        <w:jc w:val="both"/>
        <w:rPr>
          <w:rFonts w:ascii="Calibri" w:hAnsi="Calibri"/>
        </w:rPr>
      </w:pPr>
      <w:r w:rsidRPr="001B0B37">
        <w:rPr>
          <w:rFonts w:ascii="Calibri" w:hAnsi="Calibri" w:cs="Arial"/>
          <w:color w:val="000000"/>
        </w:rPr>
        <w:t>4. Wymagania dotyczące realizacji zadania:</w:t>
      </w:r>
    </w:p>
    <w:p w14:paraId="35E82A24" w14:textId="77777777" w:rsidR="00BC018D" w:rsidRPr="001B0B37" w:rsidRDefault="00411201" w:rsidP="00411201">
      <w:pPr>
        <w:pStyle w:val="NormalnyWeb"/>
        <w:spacing w:before="240" w:beforeAutospacing="0" w:after="0"/>
        <w:jc w:val="both"/>
        <w:rPr>
          <w:rFonts w:ascii="Calibri" w:hAnsi="Calibri"/>
        </w:rPr>
      </w:pPr>
      <w:r w:rsidRPr="001B0B37">
        <w:rPr>
          <w:rFonts w:ascii="Calibri" w:hAnsi="Calibri" w:cs="Arial"/>
          <w:color w:val="000000"/>
        </w:rPr>
        <w:t xml:space="preserve">    1</w:t>
      </w:r>
      <w:r w:rsidR="00BC018D" w:rsidRPr="001B0B37">
        <w:rPr>
          <w:rFonts w:ascii="Calibri" w:hAnsi="Calibri" w:cs="Arial"/>
          <w:color w:val="000000"/>
        </w:rPr>
        <w:t xml:space="preserve">) </w:t>
      </w:r>
      <w:r w:rsidR="00BC018D" w:rsidRPr="001B0B37">
        <w:rPr>
          <w:rFonts w:ascii="Calibri" w:hAnsi="Calibri" w:cs="Arial"/>
          <w:color w:val="000000"/>
          <w:u w:val="single"/>
        </w:rPr>
        <w:t>Standardy minimalne:</w:t>
      </w:r>
    </w:p>
    <w:p w14:paraId="26A566FE" w14:textId="42F23AF5" w:rsidR="00017E14" w:rsidRPr="00066A7F" w:rsidRDefault="00BC018D" w:rsidP="00017E14">
      <w:pPr>
        <w:pStyle w:val="NormalnyWeb"/>
        <w:numPr>
          <w:ilvl w:val="0"/>
          <w:numId w:val="33"/>
        </w:numPr>
        <w:spacing w:before="240" w:beforeAutospacing="0" w:after="0"/>
        <w:jc w:val="both"/>
        <w:rPr>
          <w:rFonts w:ascii="Calibri" w:hAnsi="Calibri" w:cs="Arial"/>
          <w:b/>
          <w:color w:val="000000"/>
          <w:sz w:val="22"/>
          <w:szCs w:val="22"/>
          <w:u w:val="single"/>
        </w:rPr>
      </w:pPr>
      <w:r w:rsidRPr="00017E14">
        <w:rPr>
          <w:rFonts w:ascii="Calibri" w:hAnsi="Calibri" w:cs="Arial"/>
          <w:color w:val="000000"/>
        </w:rPr>
        <w:t>organizowanie zajęć sportowych (w tym organizowa</w:t>
      </w:r>
      <w:r w:rsidR="00017E14">
        <w:rPr>
          <w:rFonts w:ascii="Calibri" w:hAnsi="Calibri" w:cs="Arial"/>
          <w:color w:val="000000"/>
        </w:rPr>
        <w:t xml:space="preserve">nie imprez i zawodów sportowych, w szczególności </w:t>
      </w:r>
      <w:r w:rsidR="00017E14" w:rsidRPr="001B0B37">
        <w:rPr>
          <w:rFonts w:ascii="Calibri" w:hAnsi="Calibri" w:cs="Arial"/>
          <w:color w:val="000000"/>
        </w:rPr>
        <w:t>i turystycznych), doskonalących umiejętności sportowe, zgodnie z obowiązującymi przepisami pr</w:t>
      </w:r>
      <w:r w:rsidR="00345C6D">
        <w:rPr>
          <w:rFonts w:ascii="Calibri" w:hAnsi="Calibri" w:cs="Arial"/>
          <w:color w:val="000000"/>
        </w:rPr>
        <w:t>awa</w:t>
      </w:r>
      <w:r w:rsidR="00017E14" w:rsidRPr="001B0B37">
        <w:rPr>
          <w:rFonts w:ascii="Calibri" w:hAnsi="Calibri" w:cs="Arial"/>
          <w:color w:val="000000"/>
        </w:rPr>
        <w:t>,</w:t>
      </w:r>
      <w:r w:rsidR="00017E14">
        <w:rPr>
          <w:rFonts w:ascii="Calibri" w:hAnsi="Calibri" w:cs="Arial"/>
          <w:color w:val="000000"/>
        </w:rPr>
        <w:t xml:space="preserve"> </w:t>
      </w:r>
    </w:p>
    <w:p w14:paraId="326CF5CA" w14:textId="77777777" w:rsidR="00BC018D" w:rsidRPr="00017E14" w:rsidRDefault="00BC018D" w:rsidP="00017E14">
      <w:pPr>
        <w:pStyle w:val="NormalnyWeb"/>
        <w:numPr>
          <w:ilvl w:val="0"/>
          <w:numId w:val="33"/>
        </w:numPr>
        <w:spacing w:before="0" w:beforeAutospacing="0" w:after="0"/>
        <w:jc w:val="both"/>
        <w:rPr>
          <w:rFonts w:ascii="Calibri" w:hAnsi="Calibri"/>
        </w:rPr>
      </w:pPr>
      <w:r w:rsidRPr="001B0B37">
        <w:rPr>
          <w:rFonts w:ascii="Calibri" w:hAnsi="Calibri" w:cs="Arial"/>
          <w:color w:val="000000"/>
        </w:rPr>
        <w:t>zapewnienie opieki wykwalifikowanych trenerów, instruktorów, sędziów sportowych oraz opieki medycznej,</w:t>
      </w:r>
      <w:r w:rsidR="00B33026" w:rsidRPr="001B0B37">
        <w:rPr>
          <w:rFonts w:ascii="Calibri" w:hAnsi="Calibri" w:cs="Arial"/>
          <w:color w:val="000000"/>
        </w:rPr>
        <w:t xml:space="preserve"> </w:t>
      </w:r>
    </w:p>
    <w:p w14:paraId="191E2638" w14:textId="77777777" w:rsidR="00B33026" w:rsidRPr="00017E14" w:rsidRDefault="00B33026" w:rsidP="00017E14">
      <w:pPr>
        <w:pStyle w:val="NormalnyWeb"/>
        <w:numPr>
          <w:ilvl w:val="0"/>
          <w:numId w:val="33"/>
        </w:numPr>
        <w:spacing w:before="0" w:beforeAutospacing="0" w:after="0"/>
        <w:jc w:val="both"/>
        <w:rPr>
          <w:rFonts w:ascii="Calibri" w:hAnsi="Calibri"/>
        </w:rPr>
      </w:pPr>
      <w:r w:rsidRPr="00017E14">
        <w:rPr>
          <w:rFonts w:ascii="Calibri" w:hAnsi="Calibri" w:cs="Arial"/>
          <w:color w:val="000000"/>
        </w:rPr>
        <w:t xml:space="preserve"> kształtowanie pozytywnych postaw wobec kultury fizycznej w czasie wolnym od zajęć szkolnych,</w:t>
      </w:r>
    </w:p>
    <w:p w14:paraId="34ACF209" w14:textId="77777777" w:rsidR="00B33026" w:rsidRPr="00017E14" w:rsidRDefault="00640BA8" w:rsidP="00017E14">
      <w:pPr>
        <w:pStyle w:val="NormalnyWeb"/>
        <w:numPr>
          <w:ilvl w:val="0"/>
          <w:numId w:val="33"/>
        </w:numPr>
        <w:spacing w:before="0" w:beforeAutospacing="0" w:after="0"/>
        <w:jc w:val="both"/>
        <w:rPr>
          <w:rFonts w:ascii="Calibri" w:hAnsi="Calibri"/>
        </w:rPr>
      </w:pPr>
      <w:r w:rsidRPr="00017E14">
        <w:rPr>
          <w:rFonts w:ascii="Calibri" w:hAnsi="Calibri" w:cs="Arial"/>
          <w:color w:val="000000"/>
        </w:rPr>
        <w:t xml:space="preserve">Realizacja zadania na rzecz dzieci i </w:t>
      </w:r>
      <w:proofErr w:type="gramStart"/>
      <w:r w:rsidRPr="00017E14">
        <w:rPr>
          <w:rFonts w:ascii="Calibri" w:hAnsi="Calibri" w:cs="Arial"/>
          <w:color w:val="000000"/>
        </w:rPr>
        <w:t>młodzieży</w:t>
      </w:r>
      <w:r w:rsidR="00B33026" w:rsidRPr="00017E14">
        <w:rPr>
          <w:rFonts w:ascii="Calibri" w:hAnsi="Calibri" w:cs="Arial"/>
          <w:color w:val="000000"/>
        </w:rPr>
        <w:t xml:space="preserve">  </w:t>
      </w:r>
      <w:r w:rsidRPr="00017E14">
        <w:rPr>
          <w:rFonts w:ascii="Calibri" w:hAnsi="Calibri" w:cs="Arial"/>
          <w:color w:val="000000"/>
        </w:rPr>
        <w:t>do</w:t>
      </w:r>
      <w:proofErr w:type="gramEnd"/>
      <w:r w:rsidRPr="00017E14">
        <w:rPr>
          <w:rFonts w:ascii="Calibri" w:hAnsi="Calibri" w:cs="Arial"/>
          <w:color w:val="000000"/>
        </w:rPr>
        <w:t xml:space="preserve"> lat 24, będących mieszkańcami miasta Katowice</w:t>
      </w:r>
    </w:p>
    <w:p w14:paraId="69CE05E1" w14:textId="77777777" w:rsidR="00BC018D" w:rsidRPr="001B0B37" w:rsidRDefault="00BC018D" w:rsidP="00B33026">
      <w:pPr>
        <w:pStyle w:val="NormalnyWeb"/>
        <w:spacing w:before="240" w:beforeAutospacing="0" w:after="0"/>
        <w:jc w:val="both"/>
        <w:rPr>
          <w:rFonts w:ascii="Calibri" w:hAnsi="Calibri"/>
        </w:rPr>
      </w:pPr>
      <w:r w:rsidRPr="001B0B37">
        <w:rPr>
          <w:rFonts w:ascii="Calibri" w:hAnsi="Calibri"/>
          <w:color w:val="000000"/>
        </w:rPr>
        <w:t>      </w:t>
      </w:r>
      <w:r w:rsidRPr="001B0B37">
        <w:rPr>
          <w:rFonts w:ascii="Calibri" w:hAnsi="Calibri" w:cs="Arial"/>
          <w:color w:val="000000"/>
        </w:rPr>
        <w:t xml:space="preserve"> 2) </w:t>
      </w:r>
      <w:r w:rsidRPr="001B0B37">
        <w:rPr>
          <w:rFonts w:ascii="Calibri" w:hAnsi="Calibri" w:cs="Arial"/>
          <w:color w:val="000000"/>
          <w:u w:val="single"/>
        </w:rPr>
        <w:t>Standardy preferowane:</w:t>
      </w:r>
    </w:p>
    <w:p w14:paraId="1FC474F0" w14:textId="77777777" w:rsidR="00BC018D" w:rsidRPr="001B0B37" w:rsidRDefault="00BC018D" w:rsidP="00B828EF">
      <w:pPr>
        <w:pStyle w:val="NormalnyWeb"/>
        <w:numPr>
          <w:ilvl w:val="1"/>
          <w:numId w:val="34"/>
        </w:numPr>
        <w:spacing w:before="0" w:beforeAutospacing="0" w:after="0"/>
        <w:rPr>
          <w:rFonts w:ascii="Calibri" w:hAnsi="Calibri"/>
        </w:rPr>
      </w:pPr>
      <w:r w:rsidRPr="001B0B37">
        <w:rPr>
          <w:rFonts w:ascii="Calibri" w:hAnsi="Calibri" w:cs="Arial"/>
          <w:color w:val="000000"/>
        </w:rPr>
        <w:t>realizowanie programów sportowych i turystycznych,</w:t>
      </w:r>
    </w:p>
    <w:p w14:paraId="4EC6D9C1" w14:textId="77777777" w:rsidR="00BC018D" w:rsidRPr="001B0B37" w:rsidRDefault="00BC018D" w:rsidP="00B828EF">
      <w:pPr>
        <w:pStyle w:val="NormalnyWeb"/>
        <w:numPr>
          <w:ilvl w:val="1"/>
          <w:numId w:val="34"/>
        </w:numPr>
        <w:spacing w:before="0" w:beforeAutospacing="0" w:after="0"/>
        <w:jc w:val="both"/>
        <w:rPr>
          <w:rFonts w:ascii="Calibri" w:hAnsi="Calibri"/>
        </w:rPr>
      </w:pPr>
      <w:r w:rsidRPr="001B0B37">
        <w:rPr>
          <w:rFonts w:ascii="Calibri" w:hAnsi="Calibri" w:cs="Arial"/>
          <w:color w:val="000000"/>
        </w:rPr>
        <w:t xml:space="preserve">dysponowanie stosowną bazą sportową, </w:t>
      </w:r>
    </w:p>
    <w:p w14:paraId="3D9C8E4A" w14:textId="77777777" w:rsidR="00BC018D" w:rsidRPr="001B0B37" w:rsidRDefault="00BC018D" w:rsidP="00B828EF">
      <w:pPr>
        <w:pStyle w:val="NormalnyWeb"/>
        <w:numPr>
          <w:ilvl w:val="1"/>
          <w:numId w:val="34"/>
        </w:numPr>
        <w:spacing w:before="0" w:beforeAutospacing="0" w:after="0"/>
        <w:jc w:val="both"/>
        <w:rPr>
          <w:rFonts w:ascii="Calibri" w:hAnsi="Calibri"/>
        </w:rPr>
      </w:pPr>
      <w:r w:rsidRPr="001B0B37">
        <w:rPr>
          <w:rFonts w:ascii="Calibri" w:hAnsi="Calibri" w:cs="Arial"/>
          <w:color w:val="000000"/>
        </w:rPr>
        <w:t xml:space="preserve">rozwijanie zdrowej rywalizacji sportowej, </w:t>
      </w:r>
    </w:p>
    <w:p w14:paraId="3A0B8A2B" w14:textId="77777777" w:rsidR="00B10527" w:rsidRPr="001B0B37" w:rsidRDefault="00B10527" w:rsidP="00B828EF">
      <w:pPr>
        <w:pStyle w:val="NormalnyWeb"/>
        <w:numPr>
          <w:ilvl w:val="1"/>
          <w:numId w:val="34"/>
        </w:numPr>
        <w:spacing w:before="0" w:beforeAutospacing="0" w:after="0"/>
        <w:jc w:val="both"/>
        <w:rPr>
          <w:rFonts w:ascii="Calibri" w:hAnsi="Calibri"/>
        </w:rPr>
      </w:pPr>
      <w:r w:rsidRPr="001B0B37">
        <w:rPr>
          <w:rFonts w:ascii="Calibri" w:hAnsi="Calibri"/>
        </w:rPr>
        <w:t>kształtowanie wychowawczej roli sportu i rekreacji dla rozwoju dzieci i młodzieży,</w:t>
      </w:r>
    </w:p>
    <w:p w14:paraId="67C072EE" w14:textId="10261C3C" w:rsidR="00BC018D" w:rsidRPr="001B0B37" w:rsidRDefault="00BC018D" w:rsidP="00B828EF">
      <w:pPr>
        <w:pStyle w:val="NormalnyWeb"/>
        <w:numPr>
          <w:ilvl w:val="1"/>
          <w:numId w:val="34"/>
        </w:numPr>
        <w:spacing w:before="0" w:beforeAutospacing="0" w:after="0"/>
        <w:jc w:val="both"/>
        <w:rPr>
          <w:rFonts w:ascii="Calibri" w:hAnsi="Calibri"/>
        </w:rPr>
      </w:pPr>
      <w:r w:rsidRPr="001B0B37">
        <w:rPr>
          <w:rFonts w:ascii="Calibri" w:hAnsi="Calibri" w:cs="Arial"/>
          <w:color w:val="000000"/>
        </w:rPr>
        <w:t>aktywizowanie i integrowanie społeczności lokalnej w czasie</w:t>
      </w:r>
      <w:r w:rsidR="00FA0BCA">
        <w:rPr>
          <w:rFonts w:ascii="Calibri" w:hAnsi="Calibri" w:cs="Arial"/>
          <w:color w:val="000000"/>
        </w:rPr>
        <w:t xml:space="preserve"> ferii zimowych,</w:t>
      </w:r>
      <w:r w:rsidR="00F12CEA">
        <w:rPr>
          <w:rFonts w:ascii="Calibri" w:hAnsi="Calibri" w:cs="Arial"/>
          <w:color w:val="000000"/>
        </w:rPr>
        <w:t>0,</w:t>
      </w:r>
    </w:p>
    <w:p w14:paraId="5D05F019" w14:textId="677B0FB2" w:rsidR="00BC018D" w:rsidRPr="001B0B37" w:rsidRDefault="00BC018D" w:rsidP="00B828EF">
      <w:pPr>
        <w:pStyle w:val="NormalnyWeb"/>
        <w:numPr>
          <w:ilvl w:val="1"/>
          <w:numId w:val="34"/>
        </w:numPr>
        <w:spacing w:before="0" w:beforeAutospacing="0" w:after="0"/>
        <w:jc w:val="both"/>
        <w:rPr>
          <w:rFonts w:ascii="Calibri" w:hAnsi="Calibri"/>
        </w:rPr>
      </w:pPr>
      <w:r w:rsidRPr="001B0B37">
        <w:rPr>
          <w:rFonts w:ascii="Calibri" w:hAnsi="Calibri" w:cs="Arial"/>
          <w:color w:val="000000"/>
        </w:rPr>
        <w:t xml:space="preserve">organizowanie sportowych zajęć dla dzieci pozostających w </w:t>
      </w:r>
      <w:r w:rsidR="00CC1BF8" w:rsidRPr="001B0B37">
        <w:rPr>
          <w:rFonts w:ascii="Calibri" w:hAnsi="Calibri" w:cs="Arial"/>
          <w:color w:val="000000"/>
        </w:rPr>
        <w:t xml:space="preserve">mieście w trakcie </w:t>
      </w:r>
      <w:r w:rsidR="00FA0BCA">
        <w:rPr>
          <w:rFonts w:ascii="Calibri" w:hAnsi="Calibri" w:cs="Arial"/>
          <w:color w:val="000000"/>
        </w:rPr>
        <w:t>ferii zimowych</w:t>
      </w:r>
      <w:r w:rsidRPr="001B0B37">
        <w:rPr>
          <w:rFonts w:ascii="Calibri" w:hAnsi="Calibri" w:cs="Arial"/>
          <w:color w:val="000000"/>
        </w:rPr>
        <w:t>,</w:t>
      </w:r>
    </w:p>
    <w:p w14:paraId="47D8CE8A" w14:textId="77777777" w:rsidR="00BC018D" w:rsidRPr="001B0B37" w:rsidRDefault="00BC018D" w:rsidP="00B828EF">
      <w:pPr>
        <w:pStyle w:val="NormalnyWeb"/>
        <w:numPr>
          <w:ilvl w:val="1"/>
          <w:numId w:val="34"/>
        </w:numPr>
        <w:spacing w:before="0" w:beforeAutospacing="0" w:after="0"/>
        <w:jc w:val="both"/>
        <w:rPr>
          <w:rFonts w:ascii="Calibri" w:hAnsi="Calibri"/>
        </w:rPr>
      </w:pPr>
      <w:r w:rsidRPr="001B0B37">
        <w:rPr>
          <w:rFonts w:ascii="Calibri" w:hAnsi="Calibri" w:cs="Arial"/>
          <w:color w:val="000000"/>
        </w:rPr>
        <w:t>dążenie do zdrowego rozwoju dzieci i młodzieży.</w:t>
      </w:r>
    </w:p>
    <w:p w14:paraId="63786DB4" w14:textId="77777777" w:rsidR="00BC018D" w:rsidRPr="001B0B37" w:rsidRDefault="00BC018D" w:rsidP="00411201">
      <w:pPr>
        <w:pStyle w:val="NormalnyWeb"/>
        <w:spacing w:before="240" w:beforeAutospacing="0" w:after="0"/>
        <w:ind w:left="346"/>
        <w:jc w:val="both"/>
        <w:rPr>
          <w:rFonts w:ascii="Calibri" w:hAnsi="Calibri"/>
        </w:rPr>
      </w:pPr>
      <w:r w:rsidRPr="001B0B37">
        <w:rPr>
          <w:rFonts w:ascii="Calibri" w:hAnsi="Calibri" w:cs="Arial"/>
          <w:color w:val="000000"/>
        </w:rPr>
        <w:t xml:space="preserve">5. </w:t>
      </w:r>
      <w:r w:rsidRPr="001B0B37">
        <w:rPr>
          <w:rFonts w:ascii="Calibri" w:hAnsi="Calibri" w:cs="Arial"/>
          <w:b/>
          <w:bCs/>
          <w:color w:val="000000"/>
        </w:rPr>
        <w:t>W zależności od rozeznania potrzeb społeczności l</w:t>
      </w:r>
      <w:r w:rsidR="00BE7DA1" w:rsidRPr="001B0B37">
        <w:rPr>
          <w:rFonts w:ascii="Calibri" w:hAnsi="Calibri" w:cs="Arial"/>
          <w:b/>
          <w:bCs/>
          <w:color w:val="000000"/>
        </w:rPr>
        <w:t>okalnej Katowic powyższe</w:t>
      </w:r>
      <w:r w:rsidRPr="001B0B37">
        <w:rPr>
          <w:rFonts w:ascii="Calibri" w:hAnsi="Calibri" w:cs="Arial"/>
          <w:b/>
          <w:bCs/>
          <w:color w:val="000000"/>
        </w:rPr>
        <w:t>    zadanie może zostać zlecone do realizacji wię</w:t>
      </w:r>
      <w:r w:rsidR="00BE7DA1" w:rsidRPr="001B0B37">
        <w:rPr>
          <w:rFonts w:ascii="Calibri" w:hAnsi="Calibri" w:cs="Arial"/>
          <w:b/>
          <w:bCs/>
          <w:color w:val="000000"/>
        </w:rPr>
        <w:t>cej niż jednemu podmiotowi  </w:t>
      </w:r>
      <w:r w:rsidRPr="001B0B37">
        <w:rPr>
          <w:rFonts w:ascii="Calibri" w:hAnsi="Calibri" w:cs="Arial"/>
          <w:b/>
          <w:bCs/>
          <w:color w:val="000000"/>
        </w:rPr>
        <w:t> uprawnionemu.</w:t>
      </w:r>
    </w:p>
    <w:p w14:paraId="1E158FF9" w14:textId="77777777" w:rsidR="00BC018D" w:rsidRPr="001B0B37" w:rsidRDefault="00BC018D" w:rsidP="00411201">
      <w:pPr>
        <w:pStyle w:val="NormalnyWeb"/>
        <w:spacing w:before="240" w:beforeAutospacing="0" w:after="0"/>
        <w:ind w:left="346"/>
        <w:jc w:val="both"/>
        <w:rPr>
          <w:rFonts w:ascii="Calibri" w:hAnsi="Calibri"/>
        </w:rPr>
      </w:pPr>
      <w:r w:rsidRPr="001B0B37">
        <w:rPr>
          <w:rFonts w:ascii="Calibri" w:hAnsi="Calibri" w:cs="Arial"/>
          <w:color w:val="000000"/>
        </w:rPr>
        <w:lastRenderedPageBreak/>
        <w:t xml:space="preserve">6. </w:t>
      </w:r>
      <w:r w:rsidRPr="001B0B37">
        <w:rPr>
          <w:rFonts w:ascii="Calibri" w:hAnsi="Calibri" w:cs="Arial"/>
          <w:b/>
          <w:bCs/>
          <w:color w:val="000000"/>
        </w:rPr>
        <w:t xml:space="preserve">Dla optymalnego rozłożenia realizacji zadania </w:t>
      </w:r>
      <w:r w:rsidR="00BE7DA1" w:rsidRPr="001B0B37">
        <w:rPr>
          <w:rFonts w:ascii="Calibri" w:hAnsi="Calibri" w:cs="Arial"/>
          <w:b/>
          <w:bCs/>
          <w:color w:val="000000"/>
        </w:rPr>
        <w:t>w obszarze całego miasta może</w:t>
      </w:r>
      <w:r w:rsidRPr="001B0B37">
        <w:rPr>
          <w:rFonts w:ascii="Calibri" w:hAnsi="Calibri" w:cs="Arial"/>
          <w:b/>
          <w:bCs/>
          <w:color w:val="000000"/>
        </w:rPr>
        <w:t>   zostać wybranych kilka ofert.</w:t>
      </w:r>
    </w:p>
    <w:p w14:paraId="3C41076B" w14:textId="77777777" w:rsidR="00BC018D" w:rsidRPr="001B0B37" w:rsidRDefault="00BC018D" w:rsidP="000E45F4">
      <w:pPr>
        <w:pStyle w:val="NormalnyWeb"/>
        <w:spacing w:before="240" w:beforeAutospacing="0" w:after="0"/>
        <w:rPr>
          <w:rFonts w:ascii="Calibri" w:hAnsi="Calibri"/>
        </w:rPr>
      </w:pPr>
      <w:r w:rsidRPr="001B0B37">
        <w:rPr>
          <w:rFonts w:ascii="Calibri" w:hAnsi="Calibri" w:cs="Arial"/>
          <w:b/>
          <w:bCs/>
          <w:color w:val="000000"/>
          <w:u w:val="single"/>
        </w:rPr>
        <w:t>III. Opis sposobu przygotowania ofert.</w:t>
      </w:r>
    </w:p>
    <w:p w14:paraId="25C6640C" w14:textId="77777777" w:rsidR="00BC018D" w:rsidRPr="001B0B37" w:rsidRDefault="00BC018D" w:rsidP="000E45F4">
      <w:pPr>
        <w:pStyle w:val="NormalnyWeb"/>
        <w:spacing w:before="240" w:beforeAutospacing="0" w:after="0"/>
        <w:rPr>
          <w:rFonts w:ascii="Calibri" w:hAnsi="Calibri"/>
        </w:rPr>
      </w:pPr>
      <w:r w:rsidRPr="001B0B37">
        <w:rPr>
          <w:rFonts w:ascii="Calibri" w:hAnsi="Calibri" w:cs="Arial"/>
          <w:b/>
          <w:bCs/>
          <w:color w:val="000000"/>
        </w:rPr>
        <w:t xml:space="preserve">1. </w:t>
      </w:r>
      <w:r w:rsidRPr="001B0B37">
        <w:rPr>
          <w:rFonts w:ascii="Calibri" w:hAnsi="Calibri" w:cs="Arial"/>
          <w:b/>
          <w:bCs/>
          <w:color w:val="000000"/>
          <w:u w:val="single"/>
        </w:rPr>
        <w:t>Oferta powinna być przygotowana</w:t>
      </w:r>
      <w:r w:rsidRPr="001B0B37">
        <w:rPr>
          <w:rFonts w:ascii="Calibri" w:hAnsi="Calibri" w:cs="Arial"/>
          <w:b/>
          <w:bCs/>
          <w:color w:val="000000"/>
        </w:rPr>
        <w:t xml:space="preserve">: </w:t>
      </w:r>
    </w:p>
    <w:p w14:paraId="66226FC8" w14:textId="77777777" w:rsidR="00B41275" w:rsidRPr="00F878AD" w:rsidRDefault="00B41275" w:rsidP="00B41275">
      <w:pPr>
        <w:pStyle w:val="Akapitzlist"/>
        <w:numPr>
          <w:ilvl w:val="0"/>
          <w:numId w:val="39"/>
        </w:numPr>
        <w:autoSpaceDE w:val="0"/>
        <w:jc w:val="both"/>
        <w:rPr>
          <w:rFonts w:eastAsia="Times New Roman" w:cs="Arial"/>
          <w:sz w:val="24"/>
          <w:szCs w:val="24"/>
          <w:lang w:eastAsia="pl-PL"/>
        </w:rPr>
      </w:pPr>
      <w:r w:rsidRPr="0044789F">
        <w:rPr>
          <w:rFonts w:eastAsia="Times New Roman" w:cs="Arial"/>
          <w:sz w:val="24"/>
          <w:szCs w:val="24"/>
          <w:lang w:eastAsia="pl-PL"/>
        </w:rPr>
        <w:t xml:space="preserve">za pomocą Generatora </w:t>
      </w:r>
      <w:proofErr w:type="spellStart"/>
      <w:r w:rsidRPr="0044789F">
        <w:rPr>
          <w:rFonts w:eastAsia="Times New Roman" w:cs="Arial"/>
          <w:sz w:val="24"/>
          <w:szCs w:val="24"/>
          <w:lang w:eastAsia="pl-PL"/>
        </w:rPr>
        <w:t>eNGO</w:t>
      </w:r>
      <w:proofErr w:type="spellEnd"/>
      <w:r w:rsidRPr="0044789F">
        <w:rPr>
          <w:rFonts w:eastAsia="Times New Roman" w:cs="Arial"/>
          <w:sz w:val="24"/>
          <w:szCs w:val="24"/>
          <w:lang w:eastAsia="pl-PL"/>
        </w:rPr>
        <w:t xml:space="preserve"> dostępnego na stronie </w:t>
      </w:r>
      <w:hyperlink r:id="rId15" w:history="1">
        <w:r w:rsidRPr="0044789F">
          <w:rPr>
            <w:rStyle w:val="Hipercze"/>
            <w:rFonts w:eastAsia="Times New Roman" w:cs="Arial"/>
            <w:color w:val="002060"/>
            <w:sz w:val="24"/>
            <w:szCs w:val="24"/>
            <w:lang w:eastAsia="pl-PL"/>
          </w:rPr>
          <w:t>http://katowice.engo.org.pl/konkursy-</w:t>
        </w:r>
      </w:hyperlink>
      <w:r w:rsidRPr="0044789F">
        <w:rPr>
          <w:rFonts w:eastAsia="Times New Roman" w:cs="Arial"/>
          <w:color w:val="002060"/>
          <w:sz w:val="24"/>
          <w:szCs w:val="24"/>
          <w:u w:val="single"/>
          <w:lang w:eastAsia="pl-PL"/>
        </w:rPr>
        <w:t xml:space="preserve"> </w:t>
      </w:r>
      <w:proofErr w:type="spellStart"/>
      <w:r w:rsidRPr="0044789F">
        <w:rPr>
          <w:rFonts w:eastAsia="Times New Roman" w:cs="Arial"/>
          <w:color w:val="002060"/>
          <w:sz w:val="24"/>
          <w:szCs w:val="24"/>
          <w:u w:val="single"/>
          <w:lang w:eastAsia="pl-PL"/>
        </w:rPr>
        <w:t>trwajace</w:t>
      </w:r>
      <w:proofErr w:type="spellEnd"/>
      <w:r w:rsidRPr="0044789F">
        <w:rPr>
          <w:rFonts w:eastAsia="Times New Roman" w:cs="Arial"/>
          <w:color w:val="002060"/>
          <w:sz w:val="24"/>
          <w:szCs w:val="24"/>
          <w:u w:val="single"/>
          <w:lang w:eastAsia="pl-PL"/>
        </w:rPr>
        <w:t>,</w:t>
      </w:r>
      <w:r w:rsidRPr="0044789F">
        <w:rPr>
          <w:rFonts w:eastAsia="Times New Roman" w:cs="Arial"/>
          <w:sz w:val="24"/>
          <w:szCs w:val="24"/>
          <w:lang w:eastAsia="pl-PL"/>
        </w:rPr>
        <w:t xml:space="preserve"> a następnie podpisany wydruk z Generatora </w:t>
      </w:r>
      <w:proofErr w:type="spellStart"/>
      <w:r w:rsidRPr="0044789F">
        <w:rPr>
          <w:rFonts w:eastAsia="Times New Roman" w:cs="Arial"/>
          <w:sz w:val="24"/>
          <w:szCs w:val="24"/>
          <w:lang w:eastAsia="pl-PL"/>
        </w:rPr>
        <w:t>eNGO</w:t>
      </w:r>
      <w:proofErr w:type="spellEnd"/>
      <w:r w:rsidRPr="0044789F">
        <w:rPr>
          <w:rFonts w:eastAsia="Times New Roman" w:cs="Arial"/>
          <w:sz w:val="24"/>
          <w:szCs w:val="24"/>
          <w:lang w:eastAsia="pl-PL"/>
        </w:rPr>
        <w:t xml:space="preserve"> dostarczyć w poprawnie opisanej kopercie (Opis koperty: NIE OTWIERAĆ, Oferta na konkurs Wydziału Sportu - nazwa konkursu, nazwa organizacji składającej ofertę) do Punktu podawczego Kancelarii Urzędu Miasta Katowice ul. Rynek 1, </w:t>
      </w:r>
      <w:r w:rsidRPr="0044789F">
        <w:rPr>
          <w:rFonts w:eastAsia="Times New Roman" w:cs="Arial"/>
          <w:b/>
          <w:bCs/>
          <w:sz w:val="24"/>
          <w:szCs w:val="24"/>
          <w:u w:val="single"/>
          <w:lang w:eastAsia="pl-PL"/>
        </w:rPr>
        <w:t>w terminie 21 dni od daty ukazania się niniejszego ogłoszenia.</w:t>
      </w:r>
    </w:p>
    <w:p w14:paraId="52273980" w14:textId="77777777" w:rsidR="00B41275" w:rsidRPr="00CC5A16" w:rsidRDefault="00B41275" w:rsidP="00B41275">
      <w:pPr>
        <w:ind w:left="426"/>
        <w:jc w:val="both"/>
        <w:rPr>
          <w:rFonts w:ascii="Calibri" w:eastAsia="Times New Roman" w:hAnsi="Calibri" w:cs="Calibri"/>
          <w:lang w:eastAsia="pl-PL"/>
        </w:rPr>
      </w:pPr>
      <w:r w:rsidRPr="00CC5A16">
        <w:rPr>
          <w:rFonts w:ascii="Calibri" w:eastAsia="Times New Roman" w:hAnsi="Calibri" w:cs="Calibri"/>
          <w:shd w:val="clear" w:color="auto" w:fill="FFFFFF"/>
          <w:lang w:eastAsia="pl-PL"/>
        </w:rPr>
        <w:t xml:space="preserve">Możliwe jest także złożenie oferty w postaci elektronicznej: wygenerowany z Generatora </w:t>
      </w:r>
      <w:proofErr w:type="spellStart"/>
      <w:r w:rsidRPr="00CC5A16">
        <w:rPr>
          <w:rFonts w:ascii="Calibri" w:eastAsia="Times New Roman" w:hAnsi="Calibri" w:cs="Calibri"/>
          <w:shd w:val="clear" w:color="auto" w:fill="FFFFFF"/>
          <w:lang w:eastAsia="pl-PL"/>
        </w:rPr>
        <w:t>eNGO</w:t>
      </w:r>
      <w:proofErr w:type="spellEnd"/>
      <w:r w:rsidRPr="00CC5A16">
        <w:rPr>
          <w:rFonts w:ascii="Calibri" w:eastAsia="Times New Roman" w:hAnsi="Calibri" w:cs="Calibri"/>
          <w:shd w:val="clear" w:color="auto" w:fill="FFFFFF"/>
          <w:lang w:eastAsia="pl-PL"/>
        </w:rPr>
        <w:t xml:space="preserve"> plik oferty w formacie PDF, opatrzony sumą kontrolną, podpisany elektronicznie (kwalifikowanym podpisem elektronicznym lub podpisem zaufanym) przez osobę/osoby uprawnione do reprezentacji organizacji pozarządowej zgodnie z KRS, należy przesłać przy użyciu:</w:t>
      </w:r>
    </w:p>
    <w:p w14:paraId="45D5C847" w14:textId="77777777" w:rsidR="00B41275" w:rsidRPr="00CC5A16" w:rsidRDefault="00B41275" w:rsidP="00B41275">
      <w:pPr>
        <w:pStyle w:val="Akapitzlist"/>
        <w:numPr>
          <w:ilvl w:val="0"/>
          <w:numId w:val="56"/>
        </w:numPr>
        <w:spacing w:after="0" w:line="240" w:lineRule="auto"/>
        <w:contextualSpacing w:val="0"/>
        <w:jc w:val="both"/>
        <w:rPr>
          <w:rFonts w:ascii="Calibri" w:hAnsi="Calibri" w:cs="Calibri"/>
          <w:lang w:eastAsia="pl-PL"/>
        </w:rPr>
      </w:pPr>
      <w:r w:rsidRPr="00CC5A16">
        <w:rPr>
          <w:rFonts w:ascii="Calibri" w:hAnsi="Calibri" w:cs="Calibri"/>
          <w:shd w:val="clear" w:color="auto" w:fill="FFFFFF"/>
          <w:lang w:eastAsia="pl-PL"/>
        </w:rPr>
        <w:t>e-Doręczeń (na adres e-Doręczeń Urzędu Miasta Katowice) – o zachowaniu terminu decyduje data i godzina potwierdzona dowodem wysłania lub</w:t>
      </w:r>
    </w:p>
    <w:p w14:paraId="35713166" w14:textId="77777777" w:rsidR="00B41275" w:rsidRPr="00CC5A16" w:rsidRDefault="00B41275" w:rsidP="00B41275">
      <w:pPr>
        <w:pStyle w:val="Akapitzlist"/>
        <w:ind w:left="983"/>
        <w:jc w:val="both"/>
        <w:rPr>
          <w:rFonts w:ascii="Calibri" w:hAnsi="Calibri" w:cs="Calibri"/>
          <w:lang w:eastAsia="pl-PL"/>
        </w:rPr>
      </w:pPr>
    </w:p>
    <w:p w14:paraId="5280D538" w14:textId="77777777" w:rsidR="00B41275" w:rsidRPr="00CC5A16" w:rsidRDefault="00B41275" w:rsidP="00B41275">
      <w:pPr>
        <w:pStyle w:val="Akapitzlist"/>
        <w:numPr>
          <w:ilvl w:val="0"/>
          <w:numId w:val="56"/>
        </w:numPr>
        <w:autoSpaceDN w:val="0"/>
        <w:spacing w:after="0" w:line="240" w:lineRule="auto"/>
        <w:contextualSpacing w:val="0"/>
        <w:jc w:val="both"/>
        <w:textAlignment w:val="baseline"/>
        <w:rPr>
          <w:rFonts w:ascii="Calibri" w:hAnsi="Calibri" w:cs="Calibri"/>
          <w:lang w:eastAsia="pl-PL"/>
        </w:rPr>
      </w:pPr>
      <w:r w:rsidRPr="00CC5A16">
        <w:rPr>
          <w:rFonts w:ascii="Calibri" w:hAnsi="Calibri" w:cs="Calibri"/>
          <w:shd w:val="clear" w:color="auto" w:fill="FFFFFF"/>
          <w:lang w:eastAsia="pl-PL"/>
        </w:rPr>
        <w:t>platformy e-PUAP (plik oferty w formacie PDF należy załączyć do pisma ogólnego i wysłać na adres elektronicznej skrzynki podawczej Urzędu Miasta Katowice) – o zachowaniu terminu decyduje data i godzina otrzymania urzędowego poświadczenia przedłożenia (UPP).</w:t>
      </w:r>
    </w:p>
    <w:p w14:paraId="3380A3E8" w14:textId="77777777" w:rsidR="00B41275" w:rsidRPr="008C362E" w:rsidRDefault="00B41275" w:rsidP="00B41275">
      <w:pPr>
        <w:pStyle w:val="Standard"/>
        <w:widowControl w:val="0"/>
        <w:shd w:val="clear" w:color="auto" w:fill="FFFFFF" w:themeFill="background1"/>
        <w:autoSpaceDE w:val="0"/>
        <w:jc w:val="both"/>
        <w:rPr>
          <w:rFonts w:ascii="Calibri" w:hAnsi="Calibri" w:cs="Calibri"/>
        </w:rPr>
      </w:pPr>
      <w:r w:rsidRPr="008C362E">
        <w:rPr>
          <w:rFonts w:ascii="Calibri" w:hAnsi="Calibri" w:cs="Calibri"/>
        </w:rPr>
        <w:t xml:space="preserve">Oferta złożona w systemie Generator </w:t>
      </w:r>
      <w:proofErr w:type="spellStart"/>
      <w:r w:rsidRPr="008C362E">
        <w:rPr>
          <w:rFonts w:ascii="Calibri" w:hAnsi="Calibri" w:cs="Calibri"/>
        </w:rPr>
        <w:t>eNGO</w:t>
      </w:r>
      <w:proofErr w:type="spellEnd"/>
      <w:r w:rsidRPr="008C362E">
        <w:rPr>
          <w:rFonts w:ascii="Calibri" w:hAnsi="Calibri" w:cs="Calibri"/>
        </w:rPr>
        <w:t xml:space="preserve"> oraz w wersji papierowej, jak i ta przesłana elektronicznie muszą posiadać taką samą sumę kontrolną wygenerowaną z systemu. Oferty o różnych sumach kontrolnych zostaną odrzucone.</w:t>
      </w:r>
    </w:p>
    <w:p w14:paraId="691CB799" w14:textId="77777777" w:rsidR="00B41275" w:rsidRPr="00E660BE" w:rsidRDefault="00B41275" w:rsidP="00B41275">
      <w:pPr>
        <w:widowControl w:val="0"/>
        <w:numPr>
          <w:ilvl w:val="0"/>
          <w:numId w:val="39"/>
        </w:numPr>
        <w:tabs>
          <w:tab w:val="left" w:pos="1080"/>
        </w:tabs>
        <w:suppressAutoHyphens/>
        <w:spacing w:after="0" w:line="240" w:lineRule="auto"/>
        <w:jc w:val="both"/>
        <w:rPr>
          <w:rFonts w:ascii="Calibri" w:hAnsi="Calibri" w:cs="Arial"/>
          <w:sz w:val="24"/>
          <w:szCs w:val="24"/>
        </w:rPr>
      </w:pPr>
      <w:r w:rsidRPr="00E660BE">
        <w:rPr>
          <w:rFonts w:ascii="Calibri" w:hAnsi="Calibri" w:cs="Arial"/>
          <w:sz w:val="24"/>
          <w:szCs w:val="24"/>
        </w:rPr>
        <w:t xml:space="preserve">w języku polskim, </w:t>
      </w:r>
    </w:p>
    <w:p w14:paraId="0DBC4AE4" w14:textId="77777777" w:rsidR="00B41275" w:rsidRDefault="00B41275" w:rsidP="00B41275">
      <w:pPr>
        <w:widowControl w:val="0"/>
        <w:numPr>
          <w:ilvl w:val="0"/>
          <w:numId w:val="39"/>
        </w:numPr>
        <w:tabs>
          <w:tab w:val="left" w:pos="1080"/>
        </w:tabs>
        <w:suppressAutoHyphens/>
        <w:spacing w:after="0" w:line="240" w:lineRule="auto"/>
        <w:jc w:val="both"/>
        <w:rPr>
          <w:rFonts w:ascii="Calibri" w:hAnsi="Calibri" w:cs="Arial"/>
          <w:sz w:val="24"/>
          <w:szCs w:val="24"/>
        </w:rPr>
      </w:pPr>
      <w:r w:rsidRPr="001B0B37">
        <w:rPr>
          <w:rFonts w:ascii="Calibri" w:hAnsi="Calibri" w:cs="Arial"/>
          <w:sz w:val="24"/>
          <w:szCs w:val="24"/>
        </w:rPr>
        <w:t xml:space="preserve">podpisana przez osobę lub osoby do tego uprawnione, wyszczególnione w odpowiednim dokumencie potwierdzającym ich uprawnienia np. (aktualny tj. ważny przez okres 6 </w:t>
      </w:r>
      <w:proofErr w:type="gramStart"/>
      <w:r w:rsidRPr="001B0B37">
        <w:rPr>
          <w:rFonts w:ascii="Calibri" w:hAnsi="Calibri" w:cs="Arial"/>
          <w:sz w:val="24"/>
          <w:szCs w:val="24"/>
        </w:rPr>
        <w:t>miesięcy  wypis</w:t>
      </w:r>
      <w:proofErr w:type="gramEnd"/>
      <w:r w:rsidRPr="001B0B37">
        <w:rPr>
          <w:rFonts w:ascii="Calibri" w:hAnsi="Calibri" w:cs="Arial"/>
          <w:sz w:val="24"/>
          <w:szCs w:val="24"/>
        </w:rPr>
        <w:t xml:space="preserve"> z właściwego rejestru). </w:t>
      </w:r>
    </w:p>
    <w:p w14:paraId="5ACD7791" w14:textId="77777777" w:rsidR="00BC018D" w:rsidRPr="001B0B37" w:rsidRDefault="00BC018D" w:rsidP="00B10527">
      <w:pPr>
        <w:pStyle w:val="NormalnyWeb"/>
        <w:spacing w:before="240" w:beforeAutospacing="0" w:after="0"/>
        <w:jc w:val="both"/>
        <w:rPr>
          <w:rFonts w:ascii="Calibri" w:hAnsi="Calibri"/>
        </w:rPr>
      </w:pPr>
      <w:r w:rsidRPr="001B0B37">
        <w:rPr>
          <w:rFonts w:ascii="Calibri" w:hAnsi="Calibri" w:cs="Arial"/>
          <w:b/>
          <w:bCs/>
          <w:color w:val="000000"/>
        </w:rPr>
        <w:t>2.</w:t>
      </w:r>
      <w:r w:rsidRPr="001B0B37">
        <w:rPr>
          <w:rFonts w:ascii="Calibri" w:hAnsi="Calibri" w:cs="Arial"/>
          <w:color w:val="000000"/>
        </w:rPr>
        <w:t xml:space="preserve"> Podmiot ubiegający się o przyznanie środków publicznych na realizację wyodrębnionego zadania powinien przedstawić ofertę zgodnie z zasadami uczciwej konkurencji, gwarantującą wykonanie zadania w sposób efektywny, oszczędny i terminowy. </w:t>
      </w:r>
    </w:p>
    <w:p w14:paraId="1770CB19" w14:textId="77777777" w:rsidR="00BC018D" w:rsidRPr="001B0B37" w:rsidRDefault="00BC018D" w:rsidP="00B10527">
      <w:pPr>
        <w:pStyle w:val="NormalnyWeb"/>
        <w:spacing w:before="240" w:beforeAutospacing="0" w:after="0"/>
        <w:jc w:val="both"/>
        <w:rPr>
          <w:rFonts w:ascii="Calibri" w:hAnsi="Calibri"/>
        </w:rPr>
      </w:pPr>
      <w:r w:rsidRPr="001B0B37">
        <w:rPr>
          <w:rFonts w:ascii="Calibri" w:hAnsi="Calibri" w:cs="Arial"/>
          <w:b/>
          <w:bCs/>
          <w:color w:val="000000"/>
        </w:rPr>
        <w:t xml:space="preserve">3. </w:t>
      </w:r>
      <w:r w:rsidRPr="001B0B37">
        <w:rPr>
          <w:rFonts w:ascii="Calibri" w:hAnsi="Calibri" w:cs="Arial"/>
          <w:b/>
          <w:bCs/>
          <w:color w:val="000000"/>
          <w:u w:val="single"/>
        </w:rPr>
        <w:t>Oferta powinna zawierać:</w:t>
      </w:r>
    </w:p>
    <w:p w14:paraId="5D2C3441" w14:textId="77777777" w:rsidR="00BC018D" w:rsidRPr="001B0B37" w:rsidRDefault="00BC018D" w:rsidP="00B828EF">
      <w:pPr>
        <w:pStyle w:val="NormalnyWeb"/>
        <w:numPr>
          <w:ilvl w:val="0"/>
          <w:numId w:val="16"/>
        </w:numPr>
        <w:spacing w:before="0" w:beforeAutospacing="0" w:after="0"/>
        <w:jc w:val="both"/>
        <w:rPr>
          <w:rFonts w:ascii="Calibri" w:hAnsi="Calibri"/>
        </w:rPr>
      </w:pPr>
      <w:r w:rsidRPr="001B0B37">
        <w:rPr>
          <w:rFonts w:ascii="Calibri" w:hAnsi="Calibri" w:cs="Arial"/>
          <w:color w:val="000000"/>
        </w:rPr>
        <w:t>szczegółowy zakres rzeczowy proponowanego do realizacji zadania,</w:t>
      </w:r>
    </w:p>
    <w:p w14:paraId="03DD87F8" w14:textId="77777777" w:rsidR="00BC018D" w:rsidRPr="001B0B37" w:rsidRDefault="00BC018D" w:rsidP="00B828EF">
      <w:pPr>
        <w:pStyle w:val="NormalnyWeb"/>
        <w:numPr>
          <w:ilvl w:val="0"/>
          <w:numId w:val="16"/>
        </w:numPr>
        <w:spacing w:before="0" w:beforeAutospacing="0" w:after="0"/>
        <w:jc w:val="both"/>
        <w:rPr>
          <w:rFonts w:ascii="Calibri" w:hAnsi="Calibri"/>
        </w:rPr>
      </w:pPr>
      <w:r w:rsidRPr="001B0B37">
        <w:rPr>
          <w:rFonts w:ascii="Calibri" w:hAnsi="Calibri" w:cs="Arial"/>
          <w:color w:val="000000"/>
        </w:rPr>
        <w:t xml:space="preserve">termin i miejsce realizacji zadania, </w:t>
      </w:r>
    </w:p>
    <w:p w14:paraId="64B5ED37" w14:textId="77777777" w:rsidR="00BC018D" w:rsidRPr="001B0B37" w:rsidRDefault="00BC018D" w:rsidP="00B828EF">
      <w:pPr>
        <w:pStyle w:val="NormalnyWeb"/>
        <w:numPr>
          <w:ilvl w:val="0"/>
          <w:numId w:val="16"/>
        </w:numPr>
        <w:spacing w:before="0" w:beforeAutospacing="0" w:after="0"/>
        <w:jc w:val="both"/>
        <w:rPr>
          <w:rFonts w:ascii="Calibri" w:hAnsi="Calibri"/>
        </w:rPr>
      </w:pPr>
      <w:r w:rsidRPr="001B0B37">
        <w:rPr>
          <w:rFonts w:ascii="Calibri" w:hAnsi="Calibri" w:cs="Arial"/>
          <w:color w:val="000000"/>
        </w:rPr>
        <w:t>kalkulację przewidywanych kosztów realizacji zadania, uwzględniającą udział rzeczowych, kadrowych i finansowych środków własnych.</w:t>
      </w:r>
    </w:p>
    <w:p w14:paraId="325A32B2" w14:textId="77777777" w:rsidR="00BC018D" w:rsidRPr="001B0B37" w:rsidRDefault="00BC018D" w:rsidP="000E45F4">
      <w:pPr>
        <w:pStyle w:val="NormalnyWeb"/>
        <w:spacing w:before="240" w:beforeAutospacing="0" w:after="0"/>
        <w:rPr>
          <w:rFonts w:ascii="Calibri" w:hAnsi="Calibri"/>
          <w:b/>
        </w:rPr>
      </w:pPr>
      <w:r w:rsidRPr="001B0B37">
        <w:rPr>
          <w:rFonts w:ascii="Calibri" w:hAnsi="Calibri" w:cs="Arial"/>
          <w:b/>
          <w:color w:val="000000"/>
        </w:rPr>
        <w:t>4.</w:t>
      </w:r>
      <w:r w:rsidRPr="001B0B37">
        <w:rPr>
          <w:rFonts w:ascii="Calibri" w:hAnsi="Calibri" w:cs="Arial"/>
          <w:b/>
          <w:bCs/>
          <w:color w:val="000000"/>
        </w:rPr>
        <w:t xml:space="preserve"> Wydatki ujęte w kalkulacji dotyczyć mogą wyłącznie realizacji zadania, a nie innych kosztów działalności statutowej Podmiotu.</w:t>
      </w:r>
    </w:p>
    <w:p w14:paraId="495796BA" w14:textId="77777777" w:rsidR="00BC018D" w:rsidRPr="001B0B37" w:rsidRDefault="00BC018D" w:rsidP="000E45F4">
      <w:pPr>
        <w:pStyle w:val="NormalnyWeb"/>
        <w:spacing w:before="240" w:beforeAutospacing="0" w:after="0"/>
        <w:rPr>
          <w:rFonts w:ascii="Calibri" w:hAnsi="Calibri"/>
        </w:rPr>
      </w:pPr>
      <w:r w:rsidRPr="001B0B37">
        <w:rPr>
          <w:rFonts w:ascii="Calibri" w:hAnsi="Calibri" w:cs="Arial"/>
          <w:b/>
          <w:color w:val="000000"/>
        </w:rPr>
        <w:t>5.</w:t>
      </w:r>
      <w:r w:rsidRPr="001B0B37">
        <w:rPr>
          <w:rFonts w:ascii="Calibri" w:hAnsi="Calibri" w:cs="Arial"/>
          <w:b/>
          <w:bCs/>
          <w:color w:val="000000"/>
        </w:rPr>
        <w:t xml:space="preserve"> W kalkulacji nie mogą być ujęte wydatki związane z remontami, adaptacją pomieszczeń, zakupami inwestycyjnymi oraz inne nie związane z zakresem merytorycznym zadania.</w:t>
      </w:r>
    </w:p>
    <w:p w14:paraId="403E4306" w14:textId="2E492C00" w:rsidR="00BC018D" w:rsidRPr="001B0B37" w:rsidRDefault="00BC018D" w:rsidP="000E45F4">
      <w:pPr>
        <w:pStyle w:val="NormalnyWeb"/>
        <w:spacing w:before="240" w:beforeAutospacing="0" w:after="0"/>
        <w:rPr>
          <w:rFonts w:ascii="Calibri" w:hAnsi="Calibri"/>
        </w:rPr>
      </w:pPr>
      <w:r w:rsidRPr="001B0B37">
        <w:rPr>
          <w:rFonts w:ascii="Calibri" w:hAnsi="Calibri" w:cs="Arial"/>
          <w:b/>
          <w:bCs/>
          <w:color w:val="000000"/>
        </w:rPr>
        <w:lastRenderedPageBreak/>
        <w:t xml:space="preserve">6. </w:t>
      </w:r>
      <w:r w:rsidRPr="001B0B37">
        <w:rPr>
          <w:rFonts w:ascii="Calibri" w:hAnsi="Calibri" w:cs="Arial"/>
          <w:b/>
          <w:bCs/>
          <w:color w:val="000000"/>
          <w:u w:val="single"/>
        </w:rPr>
        <w:t>Warunkiem rozpatrzenia oferty na konkurs jest w szczególności</w:t>
      </w:r>
      <w:r w:rsidRPr="001B0B37">
        <w:rPr>
          <w:rFonts w:ascii="Calibri" w:hAnsi="Calibri" w:cs="Arial"/>
          <w:b/>
          <w:bCs/>
          <w:color w:val="000000"/>
        </w:rPr>
        <w:t>:</w:t>
      </w:r>
    </w:p>
    <w:p w14:paraId="2F9E14C6" w14:textId="77777777" w:rsidR="00BC018D" w:rsidRPr="001B0B37" w:rsidRDefault="00BC018D" w:rsidP="00B828EF">
      <w:pPr>
        <w:pStyle w:val="NormalnyWeb"/>
        <w:numPr>
          <w:ilvl w:val="0"/>
          <w:numId w:val="17"/>
        </w:numPr>
        <w:spacing w:before="240" w:beforeAutospacing="0" w:after="0"/>
        <w:jc w:val="both"/>
        <w:rPr>
          <w:rFonts w:ascii="Calibri" w:hAnsi="Calibri"/>
        </w:rPr>
      </w:pPr>
      <w:r w:rsidRPr="001B0B37">
        <w:rPr>
          <w:rFonts w:ascii="Calibri" w:hAnsi="Calibri" w:cs="Arial"/>
          <w:color w:val="000000"/>
        </w:rPr>
        <w:t xml:space="preserve">zamieszczenie w formularzu oferty precyzyjnie sporządzonego harmonogramu realizacji zadania i kalkulacji </w:t>
      </w:r>
      <w:proofErr w:type="gramStart"/>
      <w:r w:rsidRPr="001B0B37">
        <w:rPr>
          <w:rFonts w:ascii="Calibri" w:hAnsi="Calibri" w:cs="Arial"/>
          <w:color w:val="000000"/>
        </w:rPr>
        <w:t>kosztów ,</w:t>
      </w:r>
      <w:proofErr w:type="gramEnd"/>
      <w:r w:rsidRPr="001B0B37">
        <w:rPr>
          <w:rFonts w:ascii="Calibri" w:hAnsi="Calibri" w:cs="Arial"/>
          <w:color w:val="000000"/>
        </w:rPr>
        <w:t xml:space="preserve"> </w:t>
      </w:r>
    </w:p>
    <w:p w14:paraId="5E8FB05E" w14:textId="77777777" w:rsidR="00BC018D" w:rsidRPr="001B0B37" w:rsidRDefault="00BC018D" w:rsidP="00B828EF">
      <w:pPr>
        <w:pStyle w:val="NormalnyWeb"/>
        <w:numPr>
          <w:ilvl w:val="0"/>
          <w:numId w:val="17"/>
        </w:numPr>
        <w:spacing w:before="240" w:beforeAutospacing="0" w:after="0"/>
        <w:jc w:val="both"/>
        <w:rPr>
          <w:rFonts w:ascii="Calibri" w:hAnsi="Calibri"/>
        </w:rPr>
      </w:pPr>
      <w:r w:rsidRPr="001B0B37">
        <w:rPr>
          <w:rFonts w:ascii="Calibri" w:hAnsi="Calibri" w:cs="Arial"/>
          <w:color w:val="000000"/>
        </w:rPr>
        <w:t>udokumentowanie podstawy prawnej działalności, tzn. złożenie: uwierzytelnionego wpisu do Krajowego Rejestru Sądowego (ważny przez okres 6 miesięcy od daty wystawienia) lub wydruku informacji odpowiadającej odpisowi o podmiocie zarejestrowanym w Krajowym Rejestrze Sądowym lub innego wpisu do rejestru, jeżeli taki jest wymagany przepisami prawa</w:t>
      </w:r>
    </w:p>
    <w:p w14:paraId="496DE814" w14:textId="77777777" w:rsidR="00BC018D" w:rsidRPr="001B0B37" w:rsidRDefault="00BC018D" w:rsidP="00B828EF">
      <w:pPr>
        <w:pStyle w:val="NormalnyWeb"/>
        <w:numPr>
          <w:ilvl w:val="0"/>
          <w:numId w:val="17"/>
        </w:numPr>
        <w:spacing w:before="240" w:beforeAutospacing="0" w:after="0"/>
        <w:jc w:val="both"/>
        <w:rPr>
          <w:rFonts w:ascii="Calibri" w:hAnsi="Calibri"/>
        </w:rPr>
      </w:pPr>
      <w:r w:rsidRPr="001B0B37">
        <w:rPr>
          <w:rFonts w:ascii="Calibri" w:hAnsi="Calibri" w:cs="Arial"/>
          <w:color w:val="000000"/>
        </w:rPr>
        <w:t>kserokopia aktualnego statutu organizacji,</w:t>
      </w:r>
    </w:p>
    <w:p w14:paraId="186D309E" w14:textId="77777777" w:rsidR="00BC018D" w:rsidRPr="001B0B37" w:rsidRDefault="00BC018D" w:rsidP="00B828EF">
      <w:pPr>
        <w:pStyle w:val="NormalnyWeb"/>
        <w:numPr>
          <w:ilvl w:val="0"/>
          <w:numId w:val="17"/>
        </w:numPr>
        <w:spacing w:before="240" w:beforeAutospacing="0" w:after="0"/>
        <w:jc w:val="both"/>
        <w:rPr>
          <w:rFonts w:ascii="Calibri" w:hAnsi="Calibri"/>
        </w:rPr>
      </w:pPr>
      <w:r w:rsidRPr="001B0B37">
        <w:rPr>
          <w:rFonts w:ascii="Calibri" w:hAnsi="Calibri" w:cs="Arial"/>
          <w:color w:val="000000"/>
        </w:rPr>
        <w:t xml:space="preserve">dokumenty potwierdzające możliwości zrealizowania zadania zgodnie z ofertą </w:t>
      </w:r>
      <w:proofErr w:type="gramStart"/>
      <w:r w:rsidRPr="001B0B37">
        <w:rPr>
          <w:rFonts w:ascii="Calibri" w:hAnsi="Calibri" w:cs="Arial"/>
          <w:color w:val="000000"/>
        </w:rPr>
        <w:t>( np.</w:t>
      </w:r>
      <w:proofErr w:type="gramEnd"/>
      <w:r w:rsidRPr="001B0B37">
        <w:rPr>
          <w:rFonts w:ascii="Calibri" w:hAnsi="Calibri" w:cs="Arial"/>
          <w:color w:val="000000"/>
        </w:rPr>
        <w:t xml:space="preserve"> tytuł prawny do lokalu, kwalifikacje kadry itp.) - w przypadku kserokopii potwierdzone za zgodność z oryginałem oraz podpisem osoby uprawnionej.</w:t>
      </w:r>
    </w:p>
    <w:p w14:paraId="2FEEDFB6" w14:textId="77777777" w:rsidR="00BC018D" w:rsidRPr="001B0B37" w:rsidRDefault="00BC018D" w:rsidP="00B10527">
      <w:pPr>
        <w:pStyle w:val="NormalnyWeb"/>
        <w:spacing w:before="240" w:beforeAutospacing="0" w:after="0"/>
        <w:jc w:val="both"/>
        <w:rPr>
          <w:rFonts w:ascii="Calibri" w:hAnsi="Calibri"/>
        </w:rPr>
      </w:pPr>
      <w:r w:rsidRPr="001B0B37">
        <w:rPr>
          <w:rFonts w:ascii="Calibri" w:hAnsi="Calibri" w:cs="Arial"/>
          <w:color w:val="000000"/>
        </w:rPr>
        <w:t>7. Zlecający zadanie może uzależnić rozpatrzenie oferty od złożenia, w określonym przez siebie terminie, dodatkowych informacji lub dokumentów dostępnych Podmiotowi.</w:t>
      </w:r>
    </w:p>
    <w:p w14:paraId="7A091970" w14:textId="77777777" w:rsidR="00BC018D" w:rsidRPr="001B0B37" w:rsidRDefault="00BC018D" w:rsidP="00B10527">
      <w:pPr>
        <w:pStyle w:val="NormalnyWeb"/>
        <w:spacing w:before="240" w:beforeAutospacing="0" w:after="0"/>
        <w:jc w:val="both"/>
        <w:rPr>
          <w:rFonts w:ascii="Calibri" w:hAnsi="Calibri"/>
        </w:rPr>
      </w:pPr>
      <w:r w:rsidRPr="001B0B37">
        <w:rPr>
          <w:rFonts w:ascii="Calibri" w:hAnsi="Calibri" w:cs="Arial"/>
          <w:b/>
          <w:bCs/>
          <w:color w:val="000000"/>
          <w:u w:val="single"/>
        </w:rPr>
        <w:t>8. Osoby uprawnione do kontaktu z Podmiotami:</w:t>
      </w:r>
    </w:p>
    <w:p w14:paraId="76875BC4" w14:textId="77777777" w:rsidR="00044086" w:rsidRPr="00C117A9" w:rsidRDefault="00044086" w:rsidP="00044086">
      <w:pPr>
        <w:pStyle w:val="WW-Tekstpodstawowywcity2"/>
        <w:tabs>
          <w:tab w:val="left" w:pos="2130"/>
        </w:tabs>
        <w:ind w:left="0"/>
        <w:rPr>
          <w:rFonts w:ascii="Calibri" w:hAnsi="Calibri"/>
          <w:b w:val="0"/>
        </w:rPr>
      </w:pPr>
      <w:r w:rsidRPr="00827901">
        <w:rPr>
          <w:rFonts w:ascii="Calibri" w:hAnsi="Calibri" w:cs="Arial"/>
          <w:b w:val="0"/>
        </w:rPr>
        <w:t xml:space="preserve">Zastępca Naczelnika Wydziału Sportu – </w:t>
      </w:r>
      <w:r w:rsidRPr="00827901">
        <w:rPr>
          <w:rFonts w:ascii="Calibri" w:hAnsi="Calibri" w:cs="Arial"/>
          <w:bCs/>
        </w:rPr>
        <w:t>IWONA SZRETER – KULISZ</w:t>
      </w:r>
      <w:r w:rsidRPr="00827901">
        <w:rPr>
          <w:rFonts w:ascii="Calibri" w:hAnsi="Calibri" w:cs="Arial"/>
          <w:b w:val="0"/>
        </w:rPr>
        <w:t xml:space="preserve"> urzędująca w Wydziale Sportu Urzędu Miasta Katowice ul. 3-go Maja </w:t>
      </w:r>
      <w:proofErr w:type="gramStart"/>
      <w:r w:rsidRPr="00827901">
        <w:rPr>
          <w:rFonts w:ascii="Calibri" w:hAnsi="Calibri" w:cs="Arial"/>
          <w:b w:val="0"/>
        </w:rPr>
        <w:t>7,  tel.</w:t>
      </w:r>
      <w:proofErr w:type="gramEnd"/>
      <w:r w:rsidRPr="00827901">
        <w:rPr>
          <w:rFonts w:ascii="Calibri" w:hAnsi="Calibri" w:cs="Arial"/>
          <w:b w:val="0"/>
        </w:rPr>
        <w:t xml:space="preserve"> 032 25-93-</w:t>
      </w:r>
      <w:proofErr w:type="gramStart"/>
      <w:r w:rsidRPr="00827901">
        <w:rPr>
          <w:rFonts w:ascii="Calibri" w:hAnsi="Calibri" w:cs="Arial"/>
          <w:b w:val="0"/>
        </w:rPr>
        <w:t>732;  032</w:t>
      </w:r>
      <w:proofErr w:type="gramEnd"/>
      <w:r w:rsidRPr="00827901">
        <w:rPr>
          <w:rFonts w:ascii="Calibri" w:hAnsi="Calibri" w:cs="Arial"/>
          <w:b w:val="0"/>
        </w:rPr>
        <w:t xml:space="preserve"> 2593-726 </w:t>
      </w:r>
      <w:r w:rsidRPr="00827901">
        <w:rPr>
          <w:rFonts w:ascii="Calibri" w:eastAsia="ArialMT" w:hAnsi="Calibri" w:cs="Arial"/>
          <w:b w:val="0"/>
        </w:rPr>
        <w:t>w poniedziałki, wtorki i środy w godz. 7.30-15.30, w czwartki od godz. 7.30 – 17.00, w piątki od godz. 7.30 –</w:t>
      </w:r>
      <w:r>
        <w:rPr>
          <w:rFonts w:ascii="Calibri" w:eastAsia="ArialMT" w:hAnsi="Calibri" w:cs="Arial"/>
          <w:b w:val="0"/>
        </w:rPr>
        <w:t xml:space="preserve"> 14.00.</w:t>
      </w:r>
    </w:p>
    <w:p w14:paraId="0EAC5833" w14:textId="77777777" w:rsidR="00BC018D" w:rsidRPr="001B0B37" w:rsidRDefault="00BC018D" w:rsidP="00B10527">
      <w:pPr>
        <w:pStyle w:val="NormalnyWeb"/>
        <w:spacing w:before="240" w:beforeAutospacing="0" w:after="0"/>
        <w:jc w:val="both"/>
        <w:rPr>
          <w:rFonts w:ascii="Calibri" w:hAnsi="Calibri"/>
        </w:rPr>
      </w:pPr>
      <w:r w:rsidRPr="001B0B37">
        <w:rPr>
          <w:rFonts w:ascii="Calibri" w:hAnsi="Calibri" w:cs="Arial"/>
          <w:b/>
          <w:bCs/>
          <w:color w:val="000000"/>
        </w:rPr>
        <w:t>9.</w:t>
      </w:r>
      <w:r w:rsidRPr="001B0B37">
        <w:rPr>
          <w:rFonts w:ascii="Calibri" w:hAnsi="Calibri" w:cs="Arial"/>
          <w:color w:val="000000"/>
        </w:rPr>
        <w:t xml:space="preserve"> </w:t>
      </w:r>
      <w:r w:rsidRPr="001B0B37">
        <w:rPr>
          <w:rFonts w:ascii="Calibri" w:hAnsi="Calibri" w:cs="Arial"/>
          <w:b/>
          <w:bCs/>
          <w:color w:val="000000"/>
          <w:u w:val="single"/>
        </w:rPr>
        <w:t>Wskazanie miejsca i terminu składania ofert.</w:t>
      </w:r>
    </w:p>
    <w:p w14:paraId="04C06882" w14:textId="068D234C" w:rsidR="00E660BE" w:rsidRPr="002E6216" w:rsidRDefault="00E660BE" w:rsidP="00E660BE">
      <w:pPr>
        <w:autoSpaceDE w:val="0"/>
        <w:jc w:val="both"/>
        <w:rPr>
          <w:rFonts w:eastAsia="Times New Roman" w:cs="Arial"/>
          <w:sz w:val="24"/>
          <w:szCs w:val="24"/>
          <w:lang w:eastAsia="pl-PL"/>
        </w:rPr>
      </w:pPr>
      <w:r w:rsidRPr="002E6216">
        <w:rPr>
          <w:rFonts w:eastAsia="Times New Roman" w:cs="Arial"/>
          <w:sz w:val="24"/>
          <w:szCs w:val="24"/>
          <w:lang w:eastAsia="pl-PL"/>
        </w:rPr>
        <w:t xml:space="preserve">Ofertę wraz z wymaganymi załącznikami należy złożyć </w:t>
      </w:r>
      <w:r w:rsidRPr="002E6216">
        <w:rPr>
          <w:rFonts w:eastAsia="Times New Roman" w:cs="Arial"/>
          <w:b/>
          <w:sz w:val="24"/>
          <w:szCs w:val="24"/>
          <w:u w:val="single"/>
          <w:lang w:eastAsia="pl-PL"/>
        </w:rPr>
        <w:t>WYŁĄCZNIE</w:t>
      </w:r>
      <w:r w:rsidRPr="002E6216">
        <w:rPr>
          <w:rFonts w:eastAsia="Times New Roman" w:cs="Arial"/>
          <w:sz w:val="24"/>
          <w:szCs w:val="24"/>
          <w:lang w:eastAsia="pl-PL"/>
        </w:rPr>
        <w:t xml:space="preserve"> za pomocą Generatora eNGO dostępnego na stronie </w:t>
      </w:r>
      <w:hyperlink r:id="rId16" w:history="1">
        <w:r w:rsidR="00CC38B6" w:rsidRPr="00655AE0">
          <w:rPr>
            <w:rStyle w:val="Hipercze"/>
          </w:rPr>
          <w:t>https://katowice.engo.org.pl/konkursy-trwajace</w:t>
        </w:r>
      </w:hyperlink>
      <w:r w:rsidRPr="002E6216">
        <w:rPr>
          <w:rFonts w:eastAsia="Times New Roman" w:cs="Arial"/>
          <w:sz w:val="24"/>
          <w:szCs w:val="24"/>
          <w:lang w:eastAsia="pl-PL"/>
        </w:rPr>
        <w:t xml:space="preserve"> a następnie podpisany wydruk z Generatora eNGO dostarczyć w poprawnie opisanej kopercie (Opis koperty: NIE OTWIERAĆ, Oferta na konkurs Wydziału Sportu - nazwa konkursu, nazwa organizacji składającej ofertę) do Punktu podawczego Kancelarii Urzędu Miasta Katowice ul. Rynek 1, </w:t>
      </w:r>
      <w:r w:rsidRPr="002E6216">
        <w:rPr>
          <w:rFonts w:eastAsia="Times New Roman" w:cs="Arial"/>
          <w:b/>
          <w:bCs/>
          <w:sz w:val="24"/>
          <w:szCs w:val="24"/>
          <w:lang w:eastAsia="pl-PL"/>
        </w:rPr>
        <w:t>w terminie 21 dni od daty ukazania się niniejszego ogłoszenia</w:t>
      </w:r>
      <w:r>
        <w:rPr>
          <w:rFonts w:eastAsia="Times New Roman" w:cs="Arial"/>
          <w:b/>
          <w:bCs/>
          <w:sz w:val="24"/>
          <w:szCs w:val="24"/>
          <w:lang w:eastAsia="pl-PL"/>
        </w:rPr>
        <w:t>.</w:t>
      </w:r>
    </w:p>
    <w:p w14:paraId="6475FDBE" w14:textId="77777777" w:rsidR="00E660BE" w:rsidRDefault="00E660BE" w:rsidP="00E660BE">
      <w:pPr>
        <w:spacing w:before="100" w:beforeAutospacing="1" w:after="100" w:afterAutospacing="1"/>
        <w:jc w:val="both"/>
        <w:rPr>
          <w:rFonts w:eastAsia="Times New Roman" w:cs="Arial"/>
          <w:sz w:val="24"/>
          <w:szCs w:val="24"/>
          <w:lang w:eastAsia="pl-PL"/>
        </w:rPr>
      </w:pPr>
      <w:r w:rsidRPr="00633CF8">
        <w:rPr>
          <w:rFonts w:eastAsia="Times New Roman" w:cs="Arial"/>
          <w:sz w:val="24"/>
          <w:szCs w:val="24"/>
          <w:lang w:eastAsia="pl-PL"/>
        </w:rPr>
        <w:t>Możliwe jest także złożenie oferty w postaci elektronicznej przy użyciu profilu zaufanego ePUAP z podpisem elektronicznym osoby/osób uprawnionych do reprezentacji organizacji pozarządowej zgodnie z KRS, tj. wygenerowany z Generatora eNGO plik oferty w formacie PDF należy załączyć do pisma ogólnego podpisanego podpisem zaufanym przy użyciu profilu zaufanego ePUAP i wysłać na adres elektronicznej skrzynki podawczej Urzędu Miasta Katowice (Instrukcja podpisywania podpisem zaufanym d</w:t>
      </w:r>
      <w:r>
        <w:rPr>
          <w:rFonts w:eastAsia="Times New Roman" w:cs="Arial"/>
          <w:sz w:val="24"/>
          <w:szCs w:val="24"/>
          <w:lang w:eastAsia="pl-PL"/>
        </w:rPr>
        <w:t>o pobrania w Generatorze eNGO).</w:t>
      </w:r>
    </w:p>
    <w:p w14:paraId="4D6433E9" w14:textId="77777777" w:rsidR="00400B3D" w:rsidRPr="00400B3D" w:rsidRDefault="00400B3D" w:rsidP="00400B3D">
      <w:pPr>
        <w:spacing w:before="100" w:beforeAutospacing="1" w:after="100" w:afterAutospacing="1"/>
        <w:jc w:val="both"/>
        <w:rPr>
          <w:rFonts w:eastAsia="Times New Roman" w:cs="Arial"/>
          <w:b/>
          <w:bCs/>
          <w:sz w:val="24"/>
          <w:szCs w:val="24"/>
          <w:lang w:eastAsia="pl-PL"/>
        </w:rPr>
      </w:pPr>
      <w:r w:rsidRPr="00400B3D">
        <w:rPr>
          <w:rFonts w:ascii="Calibri" w:hAnsi="Calibri" w:cs="Arial"/>
          <w:b/>
          <w:bCs/>
          <w:sz w:val="24"/>
          <w:szCs w:val="24"/>
        </w:rPr>
        <w:t xml:space="preserve">Oferty złożone po terminie nie będą rozpatrywane. </w:t>
      </w:r>
    </w:p>
    <w:p w14:paraId="5FBD05EC" w14:textId="77777777" w:rsidR="00BC018D" w:rsidRPr="001B0B37" w:rsidRDefault="00BC018D" w:rsidP="000E45F4">
      <w:pPr>
        <w:pStyle w:val="NormalnyWeb"/>
        <w:spacing w:before="240" w:beforeAutospacing="0" w:after="0"/>
        <w:rPr>
          <w:rFonts w:ascii="Calibri" w:hAnsi="Calibri"/>
        </w:rPr>
      </w:pPr>
      <w:r w:rsidRPr="001B0B37">
        <w:rPr>
          <w:rFonts w:ascii="Calibri" w:hAnsi="Calibri" w:cs="Arial"/>
          <w:b/>
          <w:bCs/>
          <w:color w:val="000000"/>
          <w:u w:val="single"/>
        </w:rPr>
        <w:t>IV. Kryteria oceny oferty.</w:t>
      </w:r>
    </w:p>
    <w:p w14:paraId="7199202C" w14:textId="561CA63D" w:rsidR="00BC018D" w:rsidRPr="001B0B37" w:rsidRDefault="00BC018D" w:rsidP="00B828EF">
      <w:pPr>
        <w:pStyle w:val="NormalnyWeb"/>
        <w:numPr>
          <w:ilvl w:val="0"/>
          <w:numId w:val="19"/>
        </w:numPr>
        <w:spacing w:before="240" w:beforeAutospacing="0" w:after="0"/>
        <w:jc w:val="both"/>
        <w:rPr>
          <w:rFonts w:ascii="Calibri" w:hAnsi="Calibri"/>
        </w:rPr>
      </w:pPr>
      <w:r w:rsidRPr="001B0B37">
        <w:rPr>
          <w:rFonts w:ascii="Calibri" w:hAnsi="Calibri" w:cs="Arial"/>
          <w:color w:val="000000"/>
        </w:rPr>
        <w:t>O</w:t>
      </w:r>
      <w:r w:rsidR="002B4CAD">
        <w:rPr>
          <w:rFonts w:ascii="Calibri" w:hAnsi="Calibri" w:cs="Arial"/>
          <w:color w:val="000000"/>
        </w:rPr>
        <w:t>pinię na temat</w:t>
      </w:r>
      <w:r w:rsidRPr="001B0B37">
        <w:rPr>
          <w:rFonts w:ascii="Calibri" w:hAnsi="Calibri" w:cs="Arial"/>
          <w:color w:val="000000"/>
        </w:rPr>
        <w:t xml:space="preserve"> złożonych ofert, na podstawie przedstawionej dokumentacji – zgodnie z wymogami określonymi w pkt. III warunków konkursu, </w:t>
      </w:r>
      <w:r w:rsidR="002B4CAD">
        <w:rPr>
          <w:rFonts w:ascii="Calibri" w:hAnsi="Calibri" w:cs="Arial"/>
          <w:color w:val="000000"/>
        </w:rPr>
        <w:t>przedstawia</w:t>
      </w:r>
      <w:r w:rsidRPr="001B0B37">
        <w:rPr>
          <w:rFonts w:ascii="Calibri" w:hAnsi="Calibri" w:cs="Arial"/>
          <w:color w:val="000000"/>
        </w:rPr>
        <w:t xml:space="preserve"> Komisja Konkursowa. Komisja Konkursowa zostanie powołana Zarządzeniem Prezydenta </w:t>
      </w:r>
      <w:r w:rsidRPr="001B0B37">
        <w:rPr>
          <w:rFonts w:ascii="Calibri" w:hAnsi="Calibri" w:cs="Arial"/>
          <w:color w:val="000000"/>
        </w:rPr>
        <w:lastRenderedPageBreak/>
        <w:t>Miasta Katowice. Komisja może zaprosić przedstawicieli Podmiotów, biorących udział w konkursie ofert do części jawnej posiedzenia.</w:t>
      </w:r>
    </w:p>
    <w:p w14:paraId="1A743857" w14:textId="77777777" w:rsidR="00BC018D" w:rsidRPr="001B0B37" w:rsidRDefault="00BC018D" w:rsidP="00B828EF">
      <w:pPr>
        <w:pStyle w:val="NormalnyWeb"/>
        <w:numPr>
          <w:ilvl w:val="0"/>
          <w:numId w:val="20"/>
        </w:numPr>
        <w:spacing w:before="240" w:beforeAutospacing="0" w:after="0"/>
        <w:jc w:val="both"/>
        <w:rPr>
          <w:rFonts w:ascii="Calibri" w:hAnsi="Calibri"/>
        </w:rPr>
      </w:pPr>
      <w:r w:rsidRPr="001B0B37">
        <w:rPr>
          <w:rFonts w:ascii="Calibri" w:hAnsi="Calibri" w:cs="Arial"/>
          <w:color w:val="000000"/>
        </w:rPr>
        <w:t>Przy rozpatrywaniu ofert, dotyczących realizacji zadania uwzględnia się w szczególności:</w:t>
      </w:r>
    </w:p>
    <w:p w14:paraId="77A21AEC" w14:textId="77777777" w:rsidR="00BC018D" w:rsidRPr="001B0B37" w:rsidRDefault="00BE7DA1" w:rsidP="00B10527">
      <w:pPr>
        <w:pStyle w:val="NormalnyWeb"/>
        <w:spacing w:before="0" w:beforeAutospacing="0" w:after="0" w:line="102" w:lineRule="atLeast"/>
        <w:jc w:val="both"/>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wartość merytoryczną oferty,</w:t>
      </w:r>
    </w:p>
    <w:p w14:paraId="20EFCE37" w14:textId="77777777" w:rsidR="00BC018D" w:rsidRPr="001B0B37" w:rsidRDefault="00BE7DA1" w:rsidP="00B10527">
      <w:pPr>
        <w:pStyle w:val="NormalnyWeb"/>
        <w:spacing w:before="0" w:beforeAutospacing="0" w:after="0" w:line="102" w:lineRule="atLeast"/>
        <w:jc w:val="both"/>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 xml:space="preserve">kalkulację kosztów realizacji </w:t>
      </w:r>
      <w:proofErr w:type="gramStart"/>
      <w:r w:rsidR="00BC018D" w:rsidRPr="001B0B37">
        <w:rPr>
          <w:rFonts w:ascii="Calibri" w:hAnsi="Calibri" w:cs="Arial"/>
          <w:color w:val="000000"/>
        </w:rPr>
        <w:t>zada</w:t>
      </w:r>
      <w:r w:rsidR="00B10527" w:rsidRPr="001B0B37">
        <w:rPr>
          <w:rFonts w:ascii="Calibri" w:hAnsi="Calibri" w:cs="Arial"/>
          <w:color w:val="000000"/>
        </w:rPr>
        <w:t>nia ,</w:t>
      </w:r>
      <w:proofErr w:type="gramEnd"/>
      <w:r w:rsidR="00B10527" w:rsidRPr="001B0B37">
        <w:rPr>
          <w:rFonts w:ascii="Calibri" w:hAnsi="Calibri" w:cs="Arial"/>
          <w:color w:val="000000"/>
        </w:rPr>
        <w:t xml:space="preserve"> w tym w odniesieniu do </w:t>
      </w:r>
      <w:r w:rsidR="00BC018D" w:rsidRPr="001B0B37">
        <w:rPr>
          <w:rFonts w:ascii="Calibri" w:hAnsi="Calibri" w:cs="Arial"/>
          <w:color w:val="000000"/>
        </w:rPr>
        <w:t>zakresu rzeczowego zadania</w:t>
      </w:r>
    </w:p>
    <w:p w14:paraId="2AC6DED6" w14:textId="77777777" w:rsidR="00BC018D" w:rsidRPr="001B0B37" w:rsidRDefault="00BE7DA1" w:rsidP="00B10527">
      <w:pPr>
        <w:pStyle w:val="NormalnyWeb"/>
        <w:spacing w:before="0" w:beforeAutospacing="0" w:after="0" w:line="102" w:lineRule="atLeast"/>
        <w:jc w:val="both"/>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zadeklarowany udział środków własnych lub pozyskanych z innych źródeł na realizację zadania,</w:t>
      </w:r>
    </w:p>
    <w:p w14:paraId="2A5F7CD4" w14:textId="77777777" w:rsidR="00BC018D" w:rsidRPr="001C2101" w:rsidRDefault="00BE7DA1" w:rsidP="00B10527">
      <w:pPr>
        <w:pStyle w:val="NormalnyWeb"/>
        <w:spacing w:before="0" w:beforeAutospacing="0" w:after="0" w:line="102" w:lineRule="atLeast"/>
        <w:rPr>
          <w:rFonts w:ascii="Calibri" w:hAnsi="Calibri"/>
        </w:rPr>
      </w:pPr>
      <w:r w:rsidRPr="001C2101">
        <w:rPr>
          <w:rFonts w:ascii="Calibri" w:hAnsi="Calibri" w:cs="Arial"/>
          <w:color w:val="000000"/>
        </w:rPr>
        <w:t xml:space="preserve">- </w:t>
      </w:r>
      <w:r w:rsidR="00BC018D" w:rsidRPr="001C2101">
        <w:rPr>
          <w:rFonts w:ascii="Calibri" w:hAnsi="Calibri" w:cs="Arial"/>
          <w:color w:val="000000"/>
        </w:rPr>
        <w:t xml:space="preserve">istnieje możliwość zadeklarowania wkładu rzeczowego przy realizacji zadania – nie jest on jednak wymagany przy ocenianiu oferty konkursowej, </w:t>
      </w:r>
    </w:p>
    <w:p w14:paraId="2C4496A0"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planowany przez podmiot wkład rzeczowy, osobowy, w tym świadczenia wolontariuszy i pracę społeczną członków,</w:t>
      </w:r>
    </w:p>
    <w:p w14:paraId="5E534826"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jakość wykonania zadania oraz kwalifikacje kadry realizującej zadania,</w:t>
      </w:r>
    </w:p>
    <w:p w14:paraId="3C03B358"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 xml:space="preserve">doświadczenie w prowadzeniu działalności tego typu na rzecz dzieci i młodzieży, </w:t>
      </w:r>
    </w:p>
    <w:p w14:paraId="75041321"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wiarygodność organizacji – na podstawie przedłożonych referencji,</w:t>
      </w:r>
    </w:p>
    <w:p w14:paraId="385EC2DD"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innowacyjność proponowanych rozwiązań,</w:t>
      </w:r>
    </w:p>
    <w:p w14:paraId="26666517"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warunki lokalowe i terenowe: stan techniczny i wyposażenie istotne z punktu widzenia realizacji zadania,</w:t>
      </w:r>
    </w:p>
    <w:p w14:paraId="4140DDCD"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dotychczasowe doświadczenie we współpracy z Miastem Katowice,</w:t>
      </w:r>
    </w:p>
    <w:p w14:paraId="7089CF05"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ilość uczestników,</w:t>
      </w:r>
    </w:p>
    <w:p w14:paraId="71D7F2F1" w14:textId="77777777" w:rsidR="00BC018D" w:rsidRPr="001B0B37" w:rsidRDefault="00BE7DA1" w:rsidP="00B10527">
      <w:pPr>
        <w:pStyle w:val="NormalnyWeb"/>
        <w:spacing w:before="0" w:beforeAutospacing="0" w:after="0" w:line="102" w:lineRule="atLeast"/>
        <w:rPr>
          <w:rFonts w:ascii="Calibri" w:hAnsi="Calibri"/>
        </w:rPr>
      </w:pPr>
      <w:r w:rsidRPr="001B0B37">
        <w:rPr>
          <w:rFonts w:ascii="Calibri" w:hAnsi="Calibri" w:cs="Arial"/>
          <w:color w:val="000000"/>
        </w:rPr>
        <w:t xml:space="preserve">- </w:t>
      </w:r>
      <w:r w:rsidR="00BC018D" w:rsidRPr="001B0B37">
        <w:rPr>
          <w:rFonts w:ascii="Calibri" w:hAnsi="Calibri" w:cs="Arial"/>
          <w:color w:val="000000"/>
        </w:rPr>
        <w:t>zgodność z obowiązującymi przepisami.</w:t>
      </w:r>
    </w:p>
    <w:p w14:paraId="048FF8C5" w14:textId="77777777" w:rsidR="00BC018D" w:rsidRPr="001B0B37" w:rsidRDefault="00BC018D" w:rsidP="00B10527">
      <w:pPr>
        <w:pStyle w:val="NormalnyWeb"/>
        <w:spacing w:before="0" w:beforeAutospacing="0" w:after="0"/>
        <w:ind w:left="284" w:hanging="284"/>
        <w:rPr>
          <w:rFonts w:ascii="Calibri" w:hAnsi="Calibri"/>
        </w:rPr>
      </w:pPr>
      <w:r w:rsidRPr="001B0B37">
        <w:rPr>
          <w:rFonts w:ascii="Calibri" w:hAnsi="Calibri" w:cs="Arial"/>
          <w:b/>
          <w:bCs/>
          <w:color w:val="000000"/>
          <w:u w:val="single"/>
        </w:rPr>
        <w:t xml:space="preserve">V. Katalog kosztów kwalifikowanych: </w:t>
      </w:r>
    </w:p>
    <w:p w14:paraId="224762BA" w14:textId="77777777" w:rsidR="00BC018D" w:rsidRPr="001B0B37" w:rsidRDefault="00BC018D" w:rsidP="00B828EF">
      <w:pPr>
        <w:pStyle w:val="NormalnyWeb"/>
        <w:numPr>
          <w:ilvl w:val="0"/>
          <w:numId w:val="21"/>
        </w:numPr>
        <w:spacing w:before="0" w:beforeAutospacing="0" w:after="0"/>
        <w:rPr>
          <w:rFonts w:ascii="Calibri" w:hAnsi="Calibri"/>
        </w:rPr>
      </w:pPr>
      <w:r w:rsidRPr="001B0B37">
        <w:rPr>
          <w:rFonts w:ascii="Calibri" w:hAnsi="Calibri" w:cs="Arial"/>
          <w:color w:val="000000"/>
        </w:rPr>
        <w:t>Koszty bazy sportowej niezbędne do wykonania zadania:</w:t>
      </w:r>
    </w:p>
    <w:p w14:paraId="27A34626" w14:textId="77777777" w:rsidR="00BC018D" w:rsidRPr="001B0B37" w:rsidRDefault="00BC018D" w:rsidP="00B10527">
      <w:pPr>
        <w:pStyle w:val="NormalnyWeb"/>
        <w:spacing w:before="0" w:beforeAutospacing="0" w:after="0"/>
        <w:ind w:left="765"/>
        <w:rPr>
          <w:rFonts w:ascii="Calibri" w:hAnsi="Calibri"/>
        </w:rPr>
      </w:pPr>
      <w:r w:rsidRPr="001B0B37">
        <w:rPr>
          <w:rFonts w:ascii="Calibri" w:hAnsi="Calibri" w:cs="Arial"/>
          <w:color w:val="000000"/>
        </w:rPr>
        <w:t>- czynsz, dzierżawy, najmy,</w:t>
      </w:r>
    </w:p>
    <w:p w14:paraId="3DC6EBB5" w14:textId="77777777" w:rsidR="00BC018D" w:rsidRPr="001B0B37" w:rsidRDefault="00BC018D" w:rsidP="00B10527">
      <w:pPr>
        <w:pStyle w:val="NormalnyWeb"/>
        <w:spacing w:before="0" w:beforeAutospacing="0" w:after="0"/>
        <w:ind w:left="765"/>
        <w:rPr>
          <w:rFonts w:ascii="Calibri" w:hAnsi="Calibri"/>
        </w:rPr>
      </w:pPr>
      <w:r w:rsidRPr="001B0B37">
        <w:rPr>
          <w:rFonts w:ascii="Calibri" w:hAnsi="Calibri" w:cs="Arial"/>
          <w:color w:val="000000"/>
        </w:rPr>
        <w:t>- woda,</w:t>
      </w:r>
    </w:p>
    <w:p w14:paraId="134D58AC" w14:textId="77777777" w:rsidR="00BC018D" w:rsidRPr="001B0B37" w:rsidRDefault="00BC018D" w:rsidP="00B10527">
      <w:pPr>
        <w:pStyle w:val="NormalnyWeb"/>
        <w:spacing w:before="0" w:beforeAutospacing="0" w:after="0"/>
        <w:ind w:left="765"/>
        <w:rPr>
          <w:rFonts w:ascii="Calibri" w:hAnsi="Calibri"/>
        </w:rPr>
      </w:pPr>
      <w:r w:rsidRPr="001B0B37">
        <w:rPr>
          <w:rFonts w:ascii="Calibri" w:hAnsi="Calibri" w:cs="Arial"/>
          <w:color w:val="000000"/>
        </w:rPr>
        <w:t>- prąd,</w:t>
      </w:r>
    </w:p>
    <w:p w14:paraId="194F70C4" w14:textId="77777777" w:rsidR="00BC018D" w:rsidRPr="001B0B37" w:rsidRDefault="00BC018D" w:rsidP="00B10527">
      <w:pPr>
        <w:pStyle w:val="NormalnyWeb"/>
        <w:spacing w:before="0" w:beforeAutospacing="0" w:after="0"/>
        <w:ind w:left="765"/>
        <w:rPr>
          <w:rFonts w:ascii="Calibri" w:hAnsi="Calibri"/>
        </w:rPr>
      </w:pPr>
      <w:r w:rsidRPr="001B0B37">
        <w:rPr>
          <w:rFonts w:ascii="Calibri" w:hAnsi="Calibri" w:cs="Arial"/>
          <w:color w:val="000000"/>
        </w:rPr>
        <w:t>- ogrzewanie,</w:t>
      </w:r>
    </w:p>
    <w:p w14:paraId="17A5BE1C" w14:textId="77777777" w:rsidR="00BC018D" w:rsidRPr="001B0B37" w:rsidRDefault="00BC018D" w:rsidP="00B10527">
      <w:pPr>
        <w:pStyle w:val="NormalnyWeb"/>
        <w:spacing w:before="0" w:beforeAutospacing="0" w:after="0"/>
        <w:ind w:left="765"/>
        <w:rPr>
          <w:rFonts w:ascii="Calibri" w:hAnsi="Calibri"/>
        </w:rPr>
      </w:pPr>
      <w:r w:rsidRPr="001B0B37">
        <w:rPr>
          <w:rFonts w:ascii="Calibri" w:hAnsi="Calibri" w:cs="Arial"/>
          <w:color w:val="000000"/>
        </w:rPr>
        <w:t>- obsługa techniczna</w:t>
      </w:r>
    </w:p>
    <w:p w14:paraId="4C7B06C5"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Wynagrodzenia trenerów i instruktorów,</w:t>
      </w:r>
    </w:p>
    <w:p w14:paraId="26BFA22A"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Inne koszty osobowe związane z wykonaniem zadania,</w:t>
      </w:r>
    </w:p>
    <w:p w14:paraId="20BCDCA2"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Opłaty sędziowskie,</w:t>
      </w:r>
    </w:p>
    <w:p w14:paraId="0868EF3F"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 xml:space="preserve">Opieka medyczna, </w:t>
      </w:r>
    </w:p>
    <w:p w14:paraId="3CAF06CC"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Ubezpieczenie uczestników akcji,</w:t>
      </w:r>
    </w:p>
    <w:p w14:paraId="21A4A1D1"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 xml:space="preserve">Napoje, </w:t>
      </w:r>
    </w:p>
    <w:p w14:paraId="43E0A35F"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Posiłki, poczęstunek,</w:t>
      </w:r>
    </w:p>
    <w:p w14:paraId="1BE84230" w14:textId="77777777" w:rsidR="00BC018D" w:rsidRPr="001B0B37" w:rsidRDefault="00BC018D" w:rsidP="00B828EF">
      <w:pPr>
        <w:pStyle w:val="NormalnyWeb"/>
        <w:numPr>
          <w:ilvl w:val="0"/>
          <w:numId w:val="22"/>
        </w:numPr>
        <w:spacing w:before="0" w:beforeAutospacing="0" w:after="0"/>
        <w:rPr>
          <w:rFonts w:ascii="Calibri" w:hAnsi="Calibri"/>
        </w:rPr>
      </w:pPr>
      <w:r w:rsidRPr="001B0B37">
        <w:rPr>
          <w:rFonts w:ascii="Calibri" w:hAnsi="Calibri" w:cs="Arial"/>
          <w:color w:val="000000"/>
        </w:rPr>
        <w:t>Koszty wyposażenia i promocji imprezy:</w:t>
      </w:r>
    </w:p>
    <w:p w14:paraId="383FFAA3" w14:textId="77777777" w:rsidR="00BC018D" w:rsidRPr="001B0B37" w:rsidRDefault="00BC018D" w:rsidP="00B10527">
      <w:pPr>
        <w:pStyle w:val="NormalnyWeb"/>
        <w:spacing w:before="0" w:beforeAutospacing="0" w:after="0"/>
        <w:ind w:left="720"/>
        <w:rPr>
          <w:rFonts w:ascii="Calibri" w:hAnsi="Calibri"/>
        </w:rPr>
      </w:pPr>
      <w:r w:rsidRPr="001B0B37">
        <w:rPr>
          <w:rFonts w:ascii="Calibri" w:hAnsi="Calibri" w:cs="Arial"/>
          <w:color w:val="000000"/>
        </w:rPr>
        <w:t>- zakup medali, pucharów, dyplomów, nagród o charakterze sportowym,</w:t>
      </w:r>
    </w:p>
    <w:p w14:paraId="097F18D5" w14:textId="77777777" w:rsidR="00BC018D" w:rsidRPr="001B0B37" w:rsidRDefault="00BC018D" w:rsidP="00B10527">
      <w:pPr>
        <w:pStyle w:val="NormalnyWeb"/>
        <w:spacing w:before="0" w:beforeAutospacing="0" w:after="0"/>
        <w:ind w:left="720"/>
        <w:rPr>
          <w:rFonts w:ascii="Calibri" w:hAnsi="Calibri"/>
        </w:rPr>
      </w:pPr>
      <w:r w:rsidRPr="001B0B37">
        <w:rPr>
          <w:rFonts w:ascii="Calibri" w:hAnsi="Calibri" w:cs="Arial"/>
          <w:color w:val="000000"/>
        </w:rPr>
        <w:t>- koszty promocji akcji,</w:t>
      </w:r>
    </w:p>
    <w:p w14:paraId="6BE86025" w14:textId="77777777" w:rsidR="00BC018D" w:rsidRPr="001B0B37" w:rsidRDefault="00BC018D" w:rsidP="00B828EF">
      <w:pPr>
        <w:pStyle w:val="NormalnyWeb"/>
        <w:keepNext/>
        <w:numPr>
          <w:ilvl w:val="0"/>
          <w:numId w:val="23"/>
        </w:numPr>
        <w:spacing w:before="0" w:beforeAutospacing="0" w:after="0"/>
        <w:rPr>
          <w:rFonts w:ascii="Calibri" w:hAnsi="Calibri"/>
        </w:rPr>
      </w:pPr>
      <w:r w:rsidRPr="001B0B37">
        <w:rPr>
          <w:rFonts w:ascii="Calibri" w:hAnsi="Calibri" w:cs="Arial"/>
          <w:color w:val="000000"/>
        </w:rPr>
        <w:t>Inne koszty – konieczne ze względu na formę realizowanego zadania,</w:t>
      </w:r>
    </w:p>
    <w:p w14:paraId="15E0B86B" w14:textId="01A7B36F" w:rsidR="00BC018D" w:rsidRDefault="00BC018D" w:rsidP="000E45F4">
      <w:pPr>
        <w:pStyle w:val="NormalnyWeb"/>
        <w:spacing w:before="240" w:beforeAutospacing="0" w:after="0"/>
        <w:ind w:left="284" w:hanging="284"/>
        <w:rPr>
          <w:rFonts w:ascii="Calibri" w:hAnsi="Calibri" w:cs="Arial"/>
          <w:b/>
          <w:bCs/>
          <w:color w:val="000000"/>
          <w:u w:val="single"/>
        </w:rPr>
      </w:pPr>
      <w:r w:rsidRPr="001B0B37">
        <w:rPr>
          <w:rFonts w:ascii="Calibri" w:hAnsi="Calibri" w:cs="Arial"/>
          <w:b/>
          <w:bCs/>
          <w:color w:val="000000"/>
          <w:u w:val="single"/>
        </w:rPr>
        <w:t>V</w:t>
      </w:r>
      <w:r w:rsidR="008107B4">
        <w:rPr>
          <w:rFonts w:ascii="Calibri" w:hAnsi="Calibri" w:cs="Arial"/>
          <w:b/>
          <w:bCs/>
          <w:color w:val="000000"/>
          <w:u w:val="single"/>
        </w:rPr>
        <w:t>I</w:t>
      </w:r>
      <w:r w:rsidRPr="001B0B37">
        <w:rPr>
          <w:rFonts w:ascii="Calibri" w:hAnsi="Calibri" w:cs="Arial"/>
          <w:b/>
          <w:bCs/>
          <w:color w:val="000000"/>
          <w:u w:val="single"/>
        </w:rPr>
        <w:t>. Procedura rozdysponowania środków finansowych.</w:t>
      </w:r>
    </w:p>
    <w:p w14:paraId="0D93C22F" w14:textId="77777777" w:rsidR="002B672B" w:rsidRPr="001B0B37" w:rsidRDefault="002B672B" w:rsidP="002B672B">
      <w:pPr>
        <w:pStyle w:val="Tekstpodstawowywcity"/>
        <w:numPr>
          <w:ilvl w:val="0"/>
          <w:numId w:val="59"/>
        </w:numPr>
        <w:tabs>
          <w:tab w:val="left" w:pos="1245"/>
        </w:tabs>
        <w:rPr>
          <w:rFonts w:ascii="Calibri" w:hAnsi="Calibri" w:cs="Arial"/>
        </w:rPr>
      </w:pPr>
      <w:r w:rsidRPr="001B0B37">
        <w:rPr>
          <w:rFonts w:ascii="Calibri" w:hAnsi="Calibri" w:cs="Arial"/>
        </w:rPr>
        <w:t>O</w:t>
      </w:r>
      <w:r>
        <w:rPr>
          <w:rFonts w:ascii="Calibri" w:hAnsi="Calibri" w:cs="Arial"/>
        </w:rPr>
        <w:t>pinia</w:t>
      </w:r>
      <w:r w:rsidRPr="001B0B37">
        <w:rPr>
          <w:rFonts w:ascii="Calibri" w:hAnsi="Calibri" w:cs="Arial"/>
        </w:rPr>
        <w:t xml:space="preserve"> Komisji Konkursowej zawierająca propozycję wyboru ofert, na które proponuje </w:t>
      </w:r>
      <w:proofErr w:type="gramStart"/>
      <w:r w:rsidRPr="001B0B37">
        <w:rPr>
          <w:rFonts w:ascii="Calibri" w:hAnsi="Calibri" w:cs="Arial"/>
        </w:rPr>
        <w:t>się  udzielenie</w:t>
      </w:r>
      <w:proofErr w:type="gramEnd"/>
      <w:r w:rsidRPr="001B0B37">
        <w:rPr>
          <w:rFonts w:ascii="Calibri" w:hAnsi="Calibri" w:cs="Arial"/>
        </w:rPr>
        <w:t xml:space="preserve"> dotacji wraz z propozycją kwoty dotacji przeznaczonej na realizację zadania, przekazana zostanie Prezydentowi Miasta Katowice, który wyda Zarządzenie w sprawie dokonania wyboru ofert oraz warunków ich realizacji.</w:t>
      </w:r>
    </w:p>
    <w:p w14:paraId="788D4D14" w14:textId="77777777" w:rsidR="002B672B" w:rsidRPr="001B0B37" w:rsidRDefault="002B672B" w:rsidP="002B672B">
      <w:pPr>
        <w:pStyle w:val="Tekstpodstawowywcity"/>
        <w:tabs>
          <w:tab w:val="left" w:pos="1245"/>
        </w:tabs>
        <w:ind w:left="0"/>
        <w:rPr>
          <w:rFonts w:ascii="Calibri" w:hAnsi="Calibri" w:cs="Arial"/>
        </w:rPr>
      </w:pPr>
    </w:p>
    <w:p w14:paraId="5FD2E775" w14:textId="77777777" w:rsidR="002B672B" w:rsidRPr="001B0B37" w:rsidRDefault="002B672B" w:rsidP="002B672B">
      <w:pPr>
        <w:pStyle w:val="Tekstpodstawowywcity"/>
        <w:numPr>
          <w:ilvl w:val="0"/>
          <w:numId w:val="59"/>
        </w:numPr>
        <w:rPr>
          <w:rFonts w:ascii="Calibri" w:hAnsi="Calibri"/>
        </w:rPr>
      </w:pPr>
      <w:r w:rsidRPr="001B0B37">
        <w:rPr>
          <w:rFonts w:ascii="Calibri" w:hAnsi="Calibri" w:cs="Arial"/>
        </w:rPr>
        <w:t xml:space="preserve"> Komisja Konkursowa ustala wysokość i sposób podziału dotacji stosownie do </w:t>
      </w:r>
      <w:proofErr w:type="gramStart"/>
      <w:r w:rsidRPr="001B0B37">
        <w:rPr>
          <w:rFonts w:ascii="Calibri" w:hAnsi="Calibri" w:cs="Arial"/>
        </w:rPr>
        <w:t>o</w:t>
      </w:r>
      <w:r>
        <w:rPr>
          <w:rFonts w:ascii="Calibri" w:hAnsi="Calibri" w:cs="Arial"/>
        </w:rPr>
        <w:t>pinii</w:t>
      </w:r>
      <w:r w:rsidRPr="001B0B37">
        <w:rPr>
          <w:rFonts w:ascii="Calibri" w:hAnsi="Calibri" w:cs="Arial"/>
        </w:rPr>
        <w:t xml:space="preserve">  </w:t>
      </w:r>
      <w:r w:rsidRPr="001B0B37">
        <w:rPr>
          <w:rFonts w:ascii="Calibri" w:hAnsi="Calibri" w:cs="Arial"/>
        </w:rPr>
        <w:lastRenderedPageBreak/>
        <w:t>wynikającej</w:t>
      </w:r>
      <w:proofErr w:type="gramEnd"/>
      <w:r w:rsidRPr="001B0B37">
        <w:rPr>
          <w:rFonts w:ascii="Calibri" w:hAnsi="Calibri" w:cs="Arial"/>
        </w:rPr>
        <w:t xml:space="preserve"> z przyjętych kryteriów.</w:t>
      </w:r>
    </w:p>
    <w:p w14:paraId="390662A0" w14:textId="77777777" w:rsidR="002B672B" w:rsidRPr="001B0B37" w:rsidRDefault="002B672B" w:rsidP="002B672B">
      <w:pPr>
        <w:pStyle w:val="Tekstpodstawowywcity"/>
        <w:ind w:left="0"/>
        <w:rPr>
          <w:rFonts w:ascii="Calibri" w:hAnsi="Calibri"/>
        </w:rPr>
      </w:pPr>
    </w:p>
    <w:p w14:paraId="450255E9" w14:textId="77777777" w:rsidR="002B672B" w:rsidRPr="001B0B37" w:rsidRDefault="002B672B" w:rsidP="002B672B">
      <w:pPr>
        <w:pStyle w:val="Tekstpodstawowywcity"/>
        <w:numPr>
          <w:ilvl w:val="0"/>
          <w:numId w:val="59"/>
        </w:numPr>
        <w:tabs>
          <w:tab w:val="left" w:pos="1245"/>
        </w:tabs>
        <w:rPr>
          <w:rFonts w:ascii="Calibri" w:hAnsi="Calibri" w:cs="Arial"/>
        </w:rPr>
      </w:pPr>
      <w:r w:rsidRPr="001B0B37">
        <w:rPr>
          <w:rFonts w:ascii="Calibri" w:hAnsi="Calibri" w:cs="Arial"/>
        </w:rPr>
        <w:t>W przypadku, gdy proponowana kwota dotacji jest niższa od wnioskowanej, Przewodniczący Komisji Konkursowej uzgadnia z podmiotem ewentualne zmiany w zakresie rzeczowym oferty planowanego do realizacji zadania.</w:t>
      </w:r>
    </w:p>
    <w:p w14:paraId="05A6B7EB" w14:textId="77777777" w:rsidR="002B672B" w:rsidRPr="001B0B37" w:rsidRDefault="002B672B" w:rsidP="002B672B">
      <w:pPr>
        <w:pStyle w:val="Tekstpodstawowywcity"/>
        <w:tabs>
          <w:tab w:val="left" w:pos="1245"/>
        </w:tabs>
        <w:ind w:left="0"/>
        <w:rPr>
          <w:rFonts w:ascii="Calibri" w:hAnsi="Calibri" w:cs="Arial"/>
        </w:rPr>
      </w:pPr>
    </w:p>
    <w:p w14:paraId="67EA77E7" w14:textId="77777777" w:rsidR="002B672B" w:rsidRPr="001B0B37" w:rsidRDefault="002B672B" w:rsidP="002B672B">
      <w:pPr>
        <w:pStyle w:val="Tekstpodstawowywcity"/>
        <w:numPr>
          <w:ilvl w:val="0"/>
          <w:numId w:val="59"/>
        </w:numPr>
        <w:tabs>
          <w:tab w:val="left" w:pos="1245"/>
        </w:tabs>
        <w:rPr>
          <w:rFonts w:ascii="Calibri" w:hAnsi="Calibri" w:cs="Arial"/>
        </w:rPr>
      </w:pPr>
      <w:r w:rsidRPr="001B0B37">
        <w:rPr>
          <w:rFonts w:ascii="Calibri" w:hAnsi="Calibri" w:cs="Arial"/>
        </w:rPr>
        <w:t>Komisja Konkursowa w trakcie</w:t>
      </w:r>
      <w:r>
        <w:rPr>
          <w:rFonts w:ascii="Calibri" w:hAnsi="Calibri" w:cs="Arial"/>
        </w:rPr>
        <w:t xml:space="preserve"> wydawania</w:t>
      </w:r>
      <w:r w:rsidRPr="001B0B37">
        <w:rPr>
          <w:rFonts w:ascii="Calibri" w:hAnsi="Calibri" w:cs="Arial"/>
        </w:rPr>
        <w:t xml:space="preserve"> o</w:t>
      </w:r>
      <w:r>
        <w:rPr>
          <w:rFonts w:ascii="Calibri" w:hAnsi="Calibri" w:cs="Arial"/>
        </w:rPr>
        <w:t>pinii</w:t>
      </w:r>
      <w:r w:rsidRPr="001B0B37">
        <w:rPr>
          <w:rFonts w:ascii="Calibri" w:hAnsi="Calibri" w:cs="Arial"/>
        </w:rPr>
        <w:t xml:space="preserve"> oferty może żądać od podmiotu dodatkowych informacji oraz uzupełnienia dokumentacji. </w:t>
      </w:r>
    </w:p>
    <w:p w14:paraId="2906C857" w14:textId="77777777" w:rsidR="002B672B" w:rsidRPr="001B0B37" w:rsidRDefault="002B672B" w:rsidP="002B672B">
      <w:pPr>
        <w:pStyle w:val="Tekstpodstawowywcity"/>
        <w:tabs>
          <w:tab w:val="left" w:pos="1245"/>
        </w:tabs>
        <w:ind w:left="0"/>
        <w:rPr>
          <w:rFonts w:ascii="Calibri" w:hAnsi="Calibri" w:cs="Arial"/>
        </w:rPr>
      </w:pPr>
    </w:p>
    <w:p w14:paraId="044068E8" w14:textId="77777777" w:rsidR="002B672B" w:rsidRPr="001B0B37" w:rsidRDefault="002B672B" w:rsidP="002B672B">
      <w:pPr>
        <w:pStyle w:val="Tekstpodstawowywcity"/>
        <w:numPr>
          <w:ilvl w:val="0"/>
          <w:numId w:val="59"/>
        </w:numPr>
        <w:tabs>
          <w:tab w:val="left" w:pos="1245"/>
        </w:tabs>
        <w:rPr>
          <w:rFonts w:ascii="Calibri" w:hAnsi="Calibri"/>
        </w:rPr>
      </w:pPr>
      <w:r w:rsidRPr="001B0B37">
        <w:rPr>
          <w:rFonts w:ascii="Calibri" w:hAnsi="Calibri" w:cs="Arial"/>
        </w:rPr>
        <w:t xml:space="preserve"> Wyniki dokonanego wyboru ofert oraz warunki ich realizacji podawane są do publicznej wiadomości.</w:t>
      </w:r>
    </w:p>
    <w:p w14:paraId="360541B5" w14:textId="77777777" w:rsidR="002B672B" w:rsidRPr="001B0B37" w:rsidRDefault="002B672B" w:rsidP="002B672B">
      <w:pPr>
        <w:pStyle w:val="Tekstpodstawowywcity"/>
        <w:tabs>
          <w:tab w:val="left" w:pos="1245"/>
        </w:tabs>
        <w:ind w:left="0"/>
        <w:rPr>
          <w:rFonts w:ascii="Calibri" w:hAnsi="Calibri"/>
        </w:rPr>
      </w:pPr>
    </w:p>
    <w:p w14:paraId="02B683CA" w14:textId="77777777" w:rsidR="002B672B" w:rsidRPr="00063652" w:rsidRDefault="002B672B" w:rsidP="002B672B">
      <w:pPr>
        <w:pStyle w:val="Tekstpodstawowywcity"/>
        <w:tabs>
          <w:tab w:val="left" w:pos="1245"/>
        </w:tabs>
        <w:ind w:left="1065"/>
        <w:rPr>
          <w:rFonts w:ascii="Calibri" w:hAnsi="Calibri" w:cs="Arial"/>
        </w:rPr>
      </w:pPr>
    </w:p>
    <w:p w14:paraId="38D93573" w14:textId="599E4AB5" w:rsidR="00DF7DCD" w:rsidRDefault="00B10527" w:rsidP="008A173B">
      <w:pPr>
        <w:pStyle w:val="NormalnyWeb"/>
        <w:spacing w:before="240" w:beforeAutospacing="0" w:after="0"/>
        <w:rPr>
          <w:rFonts w:ascii="Calibri" w:hAnsi="Calibri" w:cs="Arial"/>
          <w:b/>
          <w:bCs/>
          <w:color w:val="000000"/>
        </w:rPr>
      </w:pPr>
      <w:r w:rsidRPr="001B0B37">
        <w:rPr>
          <w:rFonts w:ascii="Calibri" w:hAnsi="Calibri" w:cs="Arial"/>
          <w:b/>
          <w:bCs/>
          <w:color w:val="000000"/>
        </w:rPr>
        <w:t xml:space="preserve">Katowice, </w:t>
      </w:r>
      <w:r w:rsidR="00E11526" w:rsidRPr="001B0B37">
        <w:rPr>
          <w:rFonts w:ascii="Calibri" w:hAnsi="Calibri" w:cs="Arial"/>
          <w:b/>
          <w:bCs/>
          <w:color w:val="000000"/>
        </w:rPr>
        <w:t>listopad</w:t>
      </w:r>
      <w:r w:rsidRPr="001B0B37">
        <w:rPr>
          <w:rFonts w:ascii="Calibri" w:hAnsi="Calibri" w:cs="Arial"/>
          <w:b/>
          <w:bCs/>
          <w:color w:val="000000"/>
        </w:rPr>
        <w:t xml:space="preserve"> </w:t>
      </w:r>
      <w:r w:rsidR="00404618">
        <w:rPr>
          <w:rFonts w:ascii="Calibri" w:hAnsi="Calibri" w:cs="Arial"/>
          <w:b/>
          <w:bCs/>
          <w:color w:val="000000"/>
        </w:rPr>
        <w:t>202</w:t>
      </w:r>
      <w:r w:rsidR="00D37998">
        <w:rPr>
          <w:rFonts w:ascii="Calibri" w:hAnsi="Calibri" w:cs="Arial"/>
          <w:b/>
          <w:bCs/>
          <w:color w:val="000000"/>
        </w:rPr>
        <w:t>5</w:t>
      </w:r>
      <w:r w:rsidR="00BC018D" w:rsidRPr="001B0B37">
        <w:rPr>
          <w:rFonts w:ascii="Calibri" w:hAnsi="Calibri" w:cs="Arial"/>
          <w:b/>
          <w:bCs/>
          <w:color w:val="000000"/>
        </w:rPr>
        <w:t xml:space="preserve"> r. </w:t>
      </w:r>
    </w:p>
    <w:p w14:paraId="7FE44561" w14:textId="77777777" w:rsidR="00DF7DCD" w:rsidRDefault="00DF7DCD" w:rsidP="008A173B">
      <w:pPr>
        <w:pStyle w:val="NormalnyWeb"/>
        <w:spacing w:before="240" w:beforeAutospacing="0" w:after="0"/>
        <w:rPr>
          <w:rFonts w:ascii="Calibri" w:hAnsi="Calibri" w:cs="Arial"/>
          <w:b/>
          <w:bCs/>
          <w:color w:val="000000"/>
        </w:rPr>
      </w:pPr>
    </w:p>
    <w:p w14:paraId="1A3978FA" w14:textId="77777777" w:rsidR="001C2101" w:rsidRDefault="001C2101" w:rsidP="00030400">
      <w:pPr>
        <w:pStyle w:val="NormalnyWeb"/>
        <w:spacing w:before="0" w:beforeAutospacing="0" w:after="0"/>
        <w:jc w:val="center"/>
        <w:rPr>
          <w:rFonts w:ascii="Calibri" w:hAnsi="Calibri" w:cs="Arial"/>
          <w:b/>
          <w:bCs/>
          <w:color w:val="000000"/>
          <w:u w:val="single"/>
        </w:rPr>
      </w:pPr>
    </w:p>
    <w:p w14:paraId="7F1BC30C" w14:textId="77777777" w:rsidR="001C2101" w:rsidRDefault="001C2101" w:rsidP="00030400">
      <w:pPr>
        <w:pStyle w:val="NormalnyWeb"/>
        <w:spacing w:before="0" w:beforeAutospacing="0" w:after="0"/>
        <w:jc w:val="center"/>
        <w:rPr>
          <w:rFonts w:ascii="Calibri" w:hAnsi="Calibri" w:cs="Arial"/>
          <w:b/>
          <w:bCs/>
          <w:color w:val="000000"/>
          <w:u w:val="single"/>
        </w:rPr>
      </w:pPr>
    </w:p>
    <w:p w14:paraId="1B096DCC" w14:textId="77777777" w:rsidR="004177D0" w:rsidRDefault="004177D0" w:rsidP="00030400">
      <w:pPr>
        <w:pStyle w:val="NormalnyWeb"/>
        <w:spacing w:before="0" w:beforeAutospacing="0" w:after="0"/>
        <w:jc w:val="center"/>
        <w:rPr>
          <w:rFonts w:ascii="Calibri" w:hAnsi="Calibri" w:cs="Arial"/>
          <w:b/>
          <w:bCs/>
          <w:color w:val="000000"/>
          <w:u w:val="single"/>
        </w:rPr>
      </w:pPr>
    </w:p>
    <w:p w14:paraId="6A7D00B4" w14:textId="77777777" w:rsidR="004177D0" w:rsidRDefault="004177D0" w:rsidP="00030400">
      <w:pPr>
        <w:pStyle w:val="NormalnyWeb"/>
        <w:spacing w:before="0" w:beforeAutospacing="0" w:after="0"/>
        <w:jc w:val="center"/>
        <w:rPr>
          <w:rFonts w:ascii="Calibri" w:hAnsi="Calibri" w:cs="Arial"/>
          <w:b/>
          <w:bCs/>
          <w:color w:val="000000"/>
          <w:u w:val="single"/>
        </w:rPr>
      </w:pPr>
    </w:p>
    <w:p w14:paraId="49D00FE7" w14:textId="77777777" w:rsidR="004177D0" w:rsidRDefault="004177D0" w:rsidP="00030400">
      <w:pPr>
        <w:pStyle w:val="NormalnyWeb"/>
        <w:spacing w:before="0" w:beforeAutospacing="0" w:after="0"/>
        <w:jc w:val="center"/>
        <w:rPr>
          <w:rFonts w:ascii="Calibri" w:hAnsi="Calibri" w:cs="Arial"/>
          <w:b/>
          <w:bCs/>
          <w:color w:val="000000"/>
          <w:u w:val="single"/>
        </w:rPr>
      </w:pPr>
    </w:p>
    <w:p w14:paraId="48E2763E" w14:textId="77777777" w:rsidR="004177D0" w:rsidRDefault="004177D0" w:rsidP="00030400">
      <w:pPr>
        <w:pStyle w:val="NormalnyWeb"/>
        <w:spacing w:before="0" w:beforeAutospacing="0" w:after="0"/>
        <w:jc w:val="center"/>
        <w:rPr>
          <w:rFonts w:ascii="Calibri" w:hAnsi="Calibri" w:cs="Arial"/>
          <w:b/>
          <w:bCs/>
          <w:color w:val="000000"/>
          <w:u w:val="single"/>
        </w:rPr>
      </w:pPr>
    </w:p>
    <w:p w14:paraId="2F1FEA55" w14:textId="77777777" w:rsidR="004177D0" w:rsidRDefault="004177D0" w:rsidP="00030400">
      <w:pPr>
        <w:pStyle w:val="NormalnyWeb"/>
        <w:spacing w:before="0" w:beforeAutospacing="0" w:after="0"/>
        <w:jc w:val="center"/>
        <w:rPr>
          <w:rFonts w:ascii="Calibri" w:hAnsi="Calibri" w:cs="Arial"/>
          <w:b/>
          <w:bCs/>
          <w:color w:val="000000"/>
          <w:u w:val="single"/>
        </w:rPr>
      </w:pPr>
    </w:p>
    <w:p w14:paraId="61BFE819" w14:textId="77777777" w:rsidR="004177D0" w:rsidRDefault="004177D0" w:rsidP="00030400">
      <w:pPr>
        <w:pStyle w:val="NormalnyWeb"/>
        <w:spacing w:before="0" w:beforeAutospacing="0" w:after="0"/>
        <w:jc w:val="center"/>
        <w:rPr>
          <w:rFonts w:ascii="Calibri" w:hAnsi="Calibri" w:cs="Arial"/>
          <w:b/>
          <w:bCs/>
          <w:color w:val="000000"/>
          <w:u w:val="single"/>
        </w:rPr>
      </w:pPr>
    </w:p>
    <w:p w14:paraId="6DD642BB" w14:textId="77777777" w:rsidR="004177D0" w:rsidRDefault="004177D0" w:rsidP="00030400">
      <w:pPr>
        <w:pStyle w:val="NormalnyWeb"/>
        <w:spacing w:before="0" w:beforeAutospacing="0" w:after="0"/>
        <w:jc w:val="center"/>
        <w:rPr>
          <w:rFonts w:ascii="Calibri" w:hAnsi="Calibri" w:cs="Arial"/>
          <w:b/>
          <w:bCs/>
          <w:color w:val="000000"/>
          <w:u w:val="single"/>
        </w:rPr>
      </w:pPr>
    </w:p>
    <w:p w14:paraId="36B7B428" w14:textId="77777777" w:rsidR="004177D0" w:rsidRDefault="004177D0" w:rsidP="00030400">
      <w:pPr>
        <w:pStyle w:val="NormalnyWeb"/>
        <w:spacing w:before="0" w:beforeAutospacing="0" w:after="0"/>
        <w:jc w:val="center"/>
        <w:rPr>
          <w:rFonts w:ascii="Calibri" w:hAnsi="Calibri" w:cs="Arial"/>
          <w:b/>
          <w:bCs/>
          <w:color w:val="000000"/>
          <w:u w:val="single"/>
        </w:rPr>
      </w:pPr>
    </w:p>
    <w:p w14:paraId="1E188637" w14:textId="77777777" w:rsidR="004177D0" w:rsidRDefault="004177D0" w:rsidP="00030400">
      <w:pPr>
        <w:pStyle w:val="NormalnyWeb"/>
        <w:spacing w:before="0" w:beforeAutospacing="0" w:after="0"/>
        <w:jc w:val="center"/>
        <w:rPr>
          <w:rFonts w:ascii="Calibri" w:hAnsi="Calibri" w:cs="Arial"/>
          <w:b/>
          <w:bCs/>
          <w:color w:val="000000"/>
          <w:u w:val="single"/>
        </w:rPr>
      </w:pPr>
    </w:p>
    <w:p w14:paraId="438F7E99" w14:textId="77777777" w:rsidR="004177D0" w:rsidRDefault="004177D0" w:rsidP="00030400">
      <w:pPr>
        <w:pStyle w:val="NormalnyWeb"/>
        <w:spacing w:before="0" w:beforeAutospacing="0" w:after="0"/>
        <w:jc w:val="center"/>
        <w:rPr>
          <w:rFonts w:ascii="Calibri" w:hAnsi="Calibri" w:cs="Arial"/>
          <w:b/>
          <w:bCs/>
          <w:color w:val="000000"/>
          <w:u w:val="single"/>
        </w:rPr>
      </w:pPr>
    </w:p>
    <w:p w14:paraId="45504EA8" w14:textId="77777777" w:rsidR="004177D0" w:rsidRDefault="004177D0" w:rsidP="00030400">
      <w:pPr>
        <w:pStyle w:val="NormalnyWeb"/>
        <w:spacing w:before="0" w:beforeAutospacing="0" w:after="0"/>
        <w:jc w:val="center"/>
        <w:rPr>
          <w:rFonts w:ascii="Calibri" w:hAnsi="Calibri" w:cs="Arial"/>
          <w:b/>
          <w:bCs/>
          <w:color w:val="000000"/>
          <w:u w:val="single"/>
        </w:rPr>
      </w:pPr>
    </w:p>
    <w:p w14:paraId="027A803A" w14:textId="77777777" w:rsidR="004177D0" w:rsidRDefault="004177D0" w:rsidP="00030400">
      <w:pPr>
        <w:pStyle w:val="NormalnyWeb"/>
        <w:spacing w:before="0" w:beforeAutospacing="0" w:after="0"/>
        <w:jc w:val="center"/>
        <w:rPr>
          <w:rFonts w:ascii="Calibri" w:hAnsi="Calibri" w:cs="Arial"/>
          <w:b/>
          <w:bCs/>
          <w:color w:val="000000"/>
          <w:u w:val="single"/>
        </w:rPr>
      </w:pPr>
    </w:p>
    <w:p w14:paraId="7EC73F0D" w14:textId="77777777" w:rsidR="004177D0" w:rsidRDefault="004177D0" w:rsidP="00030400">
      <w:pPr>
        <w:pStyle w:val="NormalnyWeb"/>
        <w:spacing w:before="0" w:beforeAutospacing="0" w:after="0"/>
        <w:jc w:val="center"/>
        <w:rPr>
          <w:rFonts w:ascii="Calibri" w:hAnsi="Calibri" w:cs="Arial"/>
          <w:b/>
          <w:bCs/>
          <w:color w:val="000000"/>
          <w:u w:val="single"/>
        </w:rPr>
      </w:pPr>
    </w:p>
    <w:p w14:paraId="4C249AC7" w14:textId="77777777" w:rsidR="004177D0" w:rsidRDefault="004177D0" w:rsidP="00030400">
      <w:pPr>
        <w:pStyle w:val="NormalnyWeb"/>
        <w:spacing w:before="0" w:beforeAutospacing="0" w:after="0"/>
        <w:jc w:val="center"/>
        <w:rPr>
          <w:rFonts w:ascii="Calibri" w:hAnsi="Calibri" w:cs="Arial"/>
          <w:b/>
          <w:bCs/>
          <w:color w:val="000000"/>
          <w:u w:val="single"/>
        </w:rPr>
      </w:pPr>
    </w:p>
    <w:p w14:paraId="041AC55B" w14:textId="77777777" w:rsidR="008836BA" w:rsidRDefault="008836BA" w:rsidP="00030400">
      <w:pPr>
        <w:pStyle w:val="NormalnyWeb"/>
        <w:spacing w:before="0" w:beforeAutospacing="0" w:after="0"/>
        <w:jc w:val="center"/>
        <w:rPr>
          <w:rFonts w:ascii="Calibri" w:hAnsi="Calibri" w:cs="Arial"/>
          <w:b/>
          <w:bCs/>
          <w:color w:val="000000"/>
          <w:u w:val="single"/>
        </w:rPr>
      </w:pPr>
    </w:p>
    <w:p w14:paraId="0C0FBFBA" w14:textId="77777777" w:rsidR="00DA4B4A" w:rsidRDefault="00DA4B4A" w:rsidP="00030400">
      <w:pPr>
        <w:pStyle w:val="NormalnyWeb"/>
        <w:spacing w:before="0" w:beforeAutospacing="0" w:after="0"/>
        <w:jc w:val="center"/>
        <w:rPr>
          <w:rFonts w:ascii="Calibri" w:hAnsi="Calibri" w:cs="Arial"/>
          <w:b/>
          <w:bCs/>
          <w:color w:val="000000"/>
          <w:u w:val="single"/>
        </w:rPr>
      </w:pPr>
    </w:p>
    <w:p w14:paraId="1A0C045E" w14:textId="77777777" w:rsidR="00DA4B4A" w:rsidRDefault="00DA4B4A" w:rsidP="00030400">
      <w:pPr>
        <w:pStyle w:val="NormalnyWeb"/>
        <w:spacing w:before="0" w:beforeAutospacing="0" w:after="0"/>
        <w:jc w:val="center"/>
        <w:rPr>
          <w:rFonts w:ascii="Calibri" w:hAnsi="Calibri" w:cs="Arial"/>
          <w:b/>
          <w:bCs/>
          <w:color w:val="000000"/>
          <w:u w:val="single"/>
        </w:rPr>
      </w:pPr>
    </w:p>
    <w:p w14:paraId="3DFEBEF1" w14:textId="77777777" w:rsidR="00DA4B4A" w:rsidRDefault="00DA4B4A" w:rsidP="00030400">
      <w:pPr>
        <w:pStyle w:val="NormalnyWeb"/>
        <w:spacing w:before="0" w:beforeAutospacing="0" w:after="0"/>
        <w:jc w:val="center"/>
        <w:rPr>
          <w:rFonts w:ascii="Calibri" w:hAnsi="Calibri" w:cs="Arial"/>
          <w:b/>
          <w:bCs/>
          <w:color w:val="000000"/>
          <w:u w:val="single"/>
        </w:rPr>
      </w:pPr>
    </w:p>
    <w:p w14:paraId="40E461FE" w14:textId="77777777" w:rsidR="00DA4B4A" w:rsidRDefault="00DA4B4A" w:rsidP="00030400">
      <w:pPr>
        <w:pStyle w:val="NormalnyWeb"/>
        <w:spacing w:before="0" w:beforeAutospacing="0" w:after="0"/>
        <w:jc w:val="center"/>
        <w:rPr>
          <w:rFonts w:ascii="Calibri" w:hAnsi="Calibri" w:cs="Arial"/>
          <w:b/>
          <w:bCs/>
          <w:color w:val="000000"/>
          <w:u w:val="single"/>
        </w:rPr>
      </w:pPr>
    </w:p>
    <w:p w14:paraId="79EB8D30" w14:textId="77777777" w:rsidR="00DA4B4A" w:rsidRDefault="00DA4B4A" w:rsidP="00030400">
      <w:pPr>
        <w:pStyle w:val="NormalnyWeb"/>
        <w:spacing w:before="0" w:beforeAutospacing="0" w:after="0"/>
        <w:jc w:val="center"/>
        <w:rPr>
          <w:rFonts w:ascii="Calibri" w:hAnsi="Calibri" w:cs="Arial"/>
          <w:b/>
          <w:bCs/>
          <w:color w:val="000000"/>
          <w:u w:val="single"/>
        </w:rPr>
      </w:pPr>
    </w:p>
    <w:p w14:paraId="40EF13D0" w14:textId="77777777" w:rsidR="00DA4B4A" w:rsidRDefault="00DA4B4A" w:rsidP="00030400">
      <w:pPr>
        <w:pStyle w:val="NormalnyWeb"/>
        <w:spacing w:before="0" w:beforeAutospacing="0" w:after="0"/>
        <w:jc w:val="center"/>
        <w:rPr>
          <w:rFonts w:ascii="Calibri" w:hAnsi="Calibri" w:cs="Arial"/>
          <w:b/>
          <w:bCs/>
          <w:color w:val="000000"/>
          <w:u w:val="single"/>
        </w:rPr>
      </w:pPr>
    </w:p>
    <w:p w14:paraId="2D4A14F2" w14:textId="77777777" w:rsidR="00DA4B4A" w:rsidRDefault="00DA4B4A" w:rsidP="00030400">
      <w:pPr>
        <w:pStyle w:val="NormalnyWeb"/>
        <w:spacing w:before="0" w:beforeAutospacing="0" w:after="0"/>
        <w:jc w:val="center"/>
        <w:rPr>
          <w:rFonts w:ascii="Calibri" w:hAnsi="Calibri" w:cs="Arial"/>
          <w:b/>
          <w:bCs/>
          <w:color w:val="000000"/>
          <w:u w:val="single"/>
        </w:rPr>
      </w:pPr>
    </w:p>
    <w:p w14:paraId="6DC20E62" w14:textId="77777777" w:rsidR="00DA4B4A" w:rsidRDefault="00DA4B4A" w:rsidP="00030400">
      <w:pPr>
        <w:pStyle w:val="NormalnyWeb"/>
        <w:spacing w:before="0" w:beforeAutospacing="0" w:after="0"/>
        <w:jc w:val="center"/>
        <w:rPr>
          <w:rFonts w:ascii="Calibri" w:hAnsi="Calibri" w:cs="Arial"/>
          <w:b/>
          <w:bCs/>
          <w:color w:val="000000"/>
          <w:u w:val="single"/>
        </w:rPr>
      </w:pPr>
    </w:p>
    <w:p w14:paraId="7309EB9D" w14:textId="77777777" w:rsidR="00DA4B4A" w:rsidRDefault="00DA4B4A" w:rsidP="00030400">
      <w:pPr>
        <w:pStyle w:val="NormalnyWeb"/>
        <w:spacing w:before="0" w:beforeAutospacing="0" w:after="0"/>
        <w:jc w:val="center"/>
        <w:rPr>
          <w:rFonts w:ascii="Calibri" w:hAnsi="Calibri" w:cs="Arial"/>
          <w:b/>
          <w:bCs/>
          <w:color w:val="000000"/>
          <w:u w:val="single"/>
        </w:rPr>
      </w:pPr>
    </w:p>
    <w:p w14:paraId="5B82BCF1" w14:textId="77777777" w:rsidR="00DA4B4A" w:rsidRDefault="00DA4B4A" w:rsidP="00030400">
      <w:pPr>
        <w:pStyle w:val="NormalnyWeb"/>
        <w:spacing w:before="0" w:beforeAutospacing="0" w:after="0"/>
        <w:jc w:val="center"/>
        <w:rPr>
          <w:rFonts w:ascii="Calibri" w:hAnsi="Calibri" w:cs="Arial"/>
          <w:b/>
          <w:bCs/>
          <w:color w:val="000000"/>
          <w:u w:val="single"/>
        </w:rPr>
      </w:pPr>
    </w:p>
    <w:p w14:paraId="54F4B88B" w14:textId="77777777" w:rsidR="008836BA" w:rsidRDefault="008836BA" w:rsidP="00030400">
      <w:pPr>
        <w:pStyle w:val="NormalnyWeb"/>
        <w:spacing w:before="0" w:beforeAutospacing="0" w:after="0"/>
        <w:jc w:val="center"/>
        <w:rPr>
          <w:rFonts w:ascii="Calibri" w:hAnsi="Calibri" w:cs="Arial"/>
          <w:b/>
          <w:bCs/>
          <w:color w:val="000000"/>
          <w:u w:val="single"/>
        </w:rPr>
      </w:pPr>
    </w:p>
    <w:p w14:paraId="055DDAF2" w14:textId="77777777" w:rsidR="004177D0" w:rsidRDefault="004177D0" w:rsidP="00030400">
      <w:pPr>
        <w:pStyle w:val="NormalnyWeb"/>
        <w:spacing w:before="0" w:beforeAutospacing="0" w:after="0"/>
        <w:jc w:val="center"/>
        <w:rPr>
          <w:rFonts w:ascii="Calibri" w:hAnsi="Calibri" w:cs="Arial"/>
          <w:b/>
          <w:bCs/>
          <w:color w:val="000000"/>
          <w:u w:val="single"/>
        </w:rPr>
      </w:pPr>
    </w:p>
    <w:p w14:paraId="69F1F350" w14:textId="77777777" w:rsidR="004177D0" w:rsidRDefault="004177D0" w:rsidP="00030400">
      <w:pPr>
        <w:pStyle w:val="NormalnyWeb"/>
        <w:spacing w:before="0" w:beforeAutospacing="0" w:after="0"/>
        <w:jc w:val="center"/>
        <w:rPr>
          <w:rFonts w:ascii="Calibri" w:hAnsi="Calibri" w:cs="Arial"/>
          <w:b/>
          <w:bCs/>
          <w:color w:val="000000"/>
          <w:u w:val="single"/>
        </w:rPr>
      </w:pPr>
    </w:p>
    <w:p w14:paraId="4334CC1A" w14:textId="77777777" w:rsidR="004177D0" w:rsidRDefault="004177D0" w:rsidP="00030400">
      <w:pPr>
        <w:pStyle w:val="NormalnyWeb"/>
        <w:spacing w:before="0" w:beforeAutospacing="0" w:after="0"/>
        <w:jc w:val="center"/>
        <w:rPr>
          <w:rFonts w:ascii="Calibri" w:hAnsi="Calibri" w:cs="Arial"/>
          <w:b/>
          <w:bCs/>
          <w:color w:val="000000"/>
          <w:u w:val="single"/>
        </w:rPr>
      </w:pPr>
    </w:p>
    <w:p w14:paraId="76AE1213" w14:textId="17D5E5FF" w:rsidR="00BC018D" w:rsidRPr="001B0B37" w:rsidRDefault="00BC018D" w:rsidP="00030400">
      <w:pPr>
        <w:pStyle w:val="NormalnyWeb"/>
        <w:spacing w:before="0" w:beforeAutospacing="0" w:after="0"/>
        <w:jc w:val="center"/>
        <w:rPr>
          <w:rFonts w:ascii="Calibri" w:hAnsi="Calibri"/>
        </w:rPr>
      </w:pPr>
      <w:proofErr w:type="gramStart"/>
      <w:r w:rsidRPr="001B0B37">
        <w:rPr>
          <w:rFonts w:ascii="Calibri" w:hAnsi="Calibri" w:cs="Arial"/>
          <w:b/>
          <w:bCs/>
          <w:color w:val="000000"/>
          <w:u w:val="single"/>
        </w:rPr>
        <w:lastRenderedPageBreak/>
        <w:t xml:space="preserve">WYKAZ </w:t>
      </w:r>
      <w:r w:rsidR="00E478E4" w:rsidRPr="001B0B37">
        <w:rPr>
          <w:rFonts w:ascii="Calibri" w:hAnsi="Calibri" w:cs="Arial"/>
          <w:b/>
          <w:bCs/>
          <w:color w:val="000000"/>
          <w:u w:val="single"/>
        </w:rPr>
        <w:t xml:space="preserve"> </w:t>
      </w:r>
      <w:r w:rsidRPr="001B0B37">
        <w:rPr>
          <w:rFonts w:ascii="Calibri" w:hAnsi="Calibri" w:cs="Arial"/>
          <w:b/>
          <w:bCs/>
          <w:color w:val="000000"/>
          <w:u w:val="single"/>
        </w:rPr>
        <w:t>ZAŁĄCZNIKÓW</w:t>
      </w:r>
      <w:proofErr w:type="gramEnd"/>
    </w:p>
    <w:p w14:paraId="0EF84E21" w14:textId="77777777" w:rsidR="00BC018D" w:rsidRPr="001B0B37" w:rsidRDefault="00BC018D" w:rsidP="00B10527">
      <w:pPr>
        <w:pStyle w:val="NormalnyWeb"/>
        <w:spacing w:before="0" w:beforeAutospacing="0" w:after="0"/>
        <w:jc w:val="center"/>
        <w:rPr>
          <w:rFonts w:ascii="Calibri" w:hAnsi="Calibri"/>
        </w:rPr>
      </w:pPr>
      <w:r w:rsidRPr="001B0B37">
        <w:rPr>
          <w:rFonts w:ascii="Calibri" w:hAnsi="Calibri" w:cs="Arial"/>
          <w:b/>
          <w:bCs/>
          <w:color w:val="000000"/>
          <w:u w:val="single"/>
        </w:rPr>
        <w:t xml:space="preserve">DO OGŁOSZENIA OTWARTEGO KONKURSU OFERT </w:t>
      </w:r>
    </w:p>
    <w:p w14:paraId="66D9F8C4" w14:textId="77777777" w:rsidR="00BC018D" w:rsidRPr="001B0B37" w:rsidRDefault="00BC018D" w:rsidP="00B10527">
      <w:pPr>
        <w:pStyle w:val="NormalnyWeb"/>
        <w:spacing w:before="0" w:beforeAutospacing="0" w:after="0"/>
        <w:jc w:val="center"/>
        <w:rPr>
          <w:rFonts w:ascii="Calibri" w:hAnsi="Calibri" w:cs="Arial"/>
          <w:b/>
          <w:bCs/>
          <w:color w:val="000000"/>
          <w:u w:val="single"/>
        </w:rPr>
      </w:pPr>
      <w:r w:rsidRPr="001B0B37">
        <w:rPr>
          <w:rFonts w:ascii="Calibri" w:hAnsi="Calibri" w:cs="Arial"/>
          <w:b/>
          <w:bCs/>
          <w:color w:val="000000"/>
          <w:u w:val="single"/>
        </w:rPr>
        <w:t>ORAZ WARUKÓW KONKURSOWYCH</w:t>
      </w:r>
    </w:p>
    <w:p w14:paraId="53295A8F" w14:textId="77777777" w:rsidR="00E11526" w:rsidRPr="001B0B37" w:rsidRDefault="00E11526" w:rsidP="00B10527">
      <w:pPr>
        <w:pStyle w:val="NormalnyWeb"/>
        <w:spacing w:before="0" w:beforeAutospacing="0" w:after="0"/>
        <w:jc w:val="center"/>
        <w:rPr>
          <w:rFonts w:ascii="Calibri" w:hAnsi="Calibri"/>
        </w:rPr>
      </w:pPr>
    </w:p>
    <w:p w14:paraId="143C24C5" w14:textId="50BD7030" w:rsidR="00EE71F8" w:rsidRDefault="00E9584A" w:rsidP="00E11526">
      <w:pPr>
        <w:jc w:val="both"/>
        <w:rPr>
          <w:rFonts w:ascii="Calibri" w:eastAsia="Times New Roman" w:hAnsi="Calibri" w:cs="Arial"/>
          <w:b/>
          <w:bCs/>
          <w:sz w:val="24"/>
          <w:szCs w:val="24"/>
        </w:rPr>
      </w:pPr>
      <w:r>
        <w:rPr>
          <w:rFonts w:ascii="Calibri" w:eastAsia="Times New Roman" w:hAnsi="Calibri" w:cs="Arial"/>
          <w:b/>
          <w:bCs/>
          <w:sz w:val="24"/>
          <w:szCs w:val="24"/>
        </w:rPr>
        <w:t>ZAŁĄCZNIK NR 1</w:t>
      </w:r>
      <w:proofErr w:type="gramStart"/>
      <w:r w:rsidR="00EE71F8">
        <w:rPr>
          <w:rFonts w:ascii="Calibri" w:eastAsia="Times New Roman" w:hAnsi="Calibri" w:cs="Arial"/>
          <w:b/>
          <w:bCs/>
          <w:sz w:val="24"/>
          <w:szCs w:val="24"/>
        </w:rPr>
        <w:t>-  Wzór</w:t>
      </w:r>
      <w:proofErr w:type="gramEnd"/>
      <w:r w:rsidR="00EE71F8">
        <w:rPr>
          <w:rFonts w:ascii="Calibri" w:eastAsia="Times New Roman" w:hAnsi="Calibri" w:cs="Arial"/>
          <w:b/>
          <w:bCs/>
          <w:sz w:val="24"/>
          <w:szCs w:val="24"/>
        </w:rPr>
        <w:t xml:space="preserve"> oferty realizacji zadania publicznego</w:t>
      </w:r>
    </w:p>
    <w:p w14:paraId="7483F43E" w14:textId="560662BD" w:rsidR="00E11526" w:rsidRPr="001B0B37" w:rsidRDefault="00EE71F8" w:rsidP="00E11526">
      <w:pPr>
        <w:jc w:val="both"/>
        <w:rPr>
          <w:rFonts w:ascii="Calibri" w:eastAsia="Times New Roman" w:hAnsi="Calibri" w:cs="Arial"/>
          <w:b/>
          <w:bCs/>
          <w:sz w:val="24"/>
          <w:szCs w:val="24"/>
        </w:rPr>
      </w:pPr>
      <w:r>
        <w:rPr>
          <w:rFonts w:ascii="Calibri" w:eastAsia="Times New Roman" w:hAnsi="Calibri" w:cs="Arial"/>
          <w:b/>
          <w:bCs/>
          <w:sz w:val="24"/>
          <w:szCs w:val="24"/>
        </w:rPr>
        <w:t>ZAŁĄCZNIK NR 2</w:t>
      </w:r>
      <w:r w:rsidR="00E11526" w:rsidRPr="001B0B37">
        <w:rPr>
          <w:rFonts w:ascii="Calibri" w:eastAsia="Times New Roman" w:hAnsi="Calibri" w:cs="Arial"/>
          <w:b/>
          <w:bCs/>
          <w:sz w:val="24"/>
          <w:szCs w:val="24"/>
        </w:rPr>
        <w:t>A – Wzór umowy dotacyjnej – Szkolenie i Prowadzenie</w:t>
      </w:r>
    </w:p>
    <w:p w14:paraId="053DD5A1" w14:textId="44E7CDB5" w:rsidR="00E11526" w:rsidRDefault="00E9584A" w:rsidP="00E11526">
      <w:pPr>
        <w:jc w:val="both"/>
        <w:rPr>
          <w:rFonts w:ascii="Calibri" w:eastAsia="Times New Roman" w:hAnsi="Calibri" w:cs="Arial"/>
          <w:b/>
          <w:bCs/>
          <w:sz w:val="24"/>
          <w:szCs w:val="24"/>
        </w:rPr>
      </w:pPr>
      <w:r>
        <w:rPr>
          <w:rFonts w:ascii="Calibri" w:eastAsia="Times New Roman" w:hAnsi="Calibri" w:cs="Arial"/>
          <w:b/>
          <w:bCs/>
          <w:sz w:val="24"/>
          <w:szCs w:val="24"/>
        </w:rPr>
        <w:t xml:space="preserve">ZAŁĄCZNIK NR </w:t>
      </w:r>
      <w:r w:rsidR="00EE71F8">
        <w:rPr>
          <w:rFonts w:ascii="Calibri" w:eastAsia="Times New Roman" w:hAnsi="Calibri" w:cs="Arial"/>
          <w:b/>
          <w:bCs/>
          <w:sz w:val="24"/>
          <w:szCs w:val="24"/>
        </w:rPr>
        <w:t>2</w:t>
      </w:r>
      <w:r w:rsidR="00E11526" w:rsidRPr="001B0B37">
        <w:rPr>
          <w:rFonts w:ascii="Calibri" w:eastAsia="Times New Roman" w:hAnsi="Calibri" w:cs="Arial"/>
          <w:b/>
          <w:bCs/>
          <w:sz w:val="24"/>
          <w:szCs w:val="24"/>
        </w:rPr>
        <w:t>B - Wzór umowy dotacyjnej – imprezy i Akcja Zima</w:t>
      </w:r>
    </w:p>
    <w:p w14:paraId="14855F16" w14:textId="23EA72F4" w:rsidR="00EE71F8" w:rsidRPr="001B0B37" w:rsidRDefault="00EE71F8" w:rsidP="00E11526">
      <w:pPr>
        <w:jc w:val="both"/>
        <w:rPr>
          <w:rFonts w:ascii="Calibri" w:eastAsia="Times New Roman" w:hAnsi="Calibri" w:cs="Arial"/>
          <w:b/>
          <w:bCs/>
          <w:sz w:val="24"/>
          <w:szCs w:val="24"/>
        </w:rPr>
      </w:pPr>
      <w:r>
        <w:rPr>
          <w:rFonts w:ascii="Calibri" w:eastAsia="Times New Roman" w:hAnsi="Calibri" w:cs="Arial"/>
          <w:b/>
          <w:bCs/>
          <w:sz w:val="24"/>
          <w:szCs w:val="24"/>
        </w:rPr>
        <w:t xml:space="preserve">ZAŁĄCZNIK NR 3 – </w:t>
      </w:r>
      <w:bookmarkStart w:id="2" w:name="_Hlk183441532"/>
      <w:r>
        <w:rPr>
          <w:rFonts w:ascii="Calibri" w:eastAsia="Times New Roman" w:hAnsi="Calibri" w:cs="Arial"/>
          <w:b/>
          <w:bCs/>
          <w:sz w:val="24"/>
          <w:szCs w:val="24"/>
        </w:rPr>
        <w:t>Wzór oświadczenia o kwalifikowalności podatku VAT</w:t>
      </w:r>
    </w:p>
    <w:bookmarkEnd w:id="2"/>
    <w:p w14:paraId="30393291" w14:textId="31D257AC" w:rsidR="00E11526" w:rsidRPr="001B0B37" w:rsidRDefault="00E9584A" w:rsidP="00E11526">
      <w:pPr>
        <w:jc w:val="both"/>
        <w:rPr>
          <w:rFonts w:ascii="Calibri" w:hAnsi="Calibri"/>
          <w:sz w:val="24"/>
          <w:szCs w:val="24"/>
        </w:rPr>
      </w:pPr>
      <w:r>
        <w:rPr>
          <w:rFonts w:ascii="Calibri" w:eastAsia="Times New Roman" w:hAnsi="Calibri" w:cs="Arial"/>
          <w:b/>
          <w:bCs/>
          <w:sz w:val="24"/>
          <w:szCs w:val="24"/>
        </w:rPr>
        <w:t xml:space="preserve">ZAŁĄCZNIK NR </w:t>
      </w:r>
      <w:r w:rsidR="00EE71F8">
        <w:rPr>
          <w:rFonts w:ascii="Calibri" w:eastAsia="Times New Roman" w:hAnsi="Calibri" w:cs="Arial"/>
          <w:b/>
          <w:bCs/>
          <w:sz w:val="24"/>
          <w:szCs w:val="24"/>
        </w:rPr>
        <w:t>4</w:t>
      </w:r>
      <w:r w:rsidR="00E11526" w:rsidRPr="001B0B37">
        <w:rPr>
          <w:rFonts w:ascii="Calibri" w:eastAsia="Times New Roman" w:hAnsi="Calibri" w:cs="Arial"/>
          <w:b/>
          <w:bCs/>
          <w:sz w:val="24"/>
          <w:szCs w:val="24"/>
        </w:rPr>
        <w:t xml:space="preserve"> – Wzór sprawozdania z wykonania zadania publicznego</w:t>
      </w:r>
    </w:p>
    <w:p w14:paraId="1D55BD8B" w14:textId="77777777" w:rsidR="00BC018D" w:rsidRPr="001B0B37" w:rsidRDefault="00BC018D" w:rsidP="001B091B">
      <w:pPr>
        <w:pStyle w:val="Default"/>
        <w:spacing w:before="240"/>
        <w:jc w:val="both"/>
        <w:rPr>
          <w:rFonts w:ascii="Calibri" w:hAnsi="Calibri"/>
          <w:color w:val="auto"/>
        </w:rPr>
      </w:pPr>
    </w:p>
    <w:p w14:paraId="7D55414E" w14:textId="77777777" w:rsidR="00BC018D" w:rsidRPr="001B0B37" w:rsidRDefault="00BC018D" w:rsidP="000E45F4">
      <w:pPr>
        <w:pStyle w:val="Default"/>
        <w:spacing w:before="240"/>
        <w:rPr>
          <w:rFonts w:ascii="Calibri" w:hAnsi="Calibri"/>
          <w:color w:val="auto"/>
        </w:rPr>
      </w:pPr>
    </w:p>
    <w:p w14:paraId="4AB735EF" w14:textId="77777777" w:rsidR="00BC018D" w:rsidRPr="001B0B37" w:rsidRDefault="00BC018D" w:rsidP="000E45F4">
      <w:pPr>
        <w:pStyle w:val="Default"/>
        <w:spacing w:before="240"/>
        <w:rPr>
          <w:rFonts w:ascii="Calibri" w:hAnsi="Calibri"/>
          <w:color w:val="auto"/>
        </w:rPr>
      </w:pPr>
    </w:p>
    <w:p w14:paraId="719D018A" w14:textId="77777777" w:rsidR="00BC018D" w:rsidRPr="001B0B37" w:rsidRDefault="00BC018D" w:rsidP="000E45F4">
      <w:pPr>
        <w:pStyle w:val="Default"/>
        <w:spacing w:before="240"/>
        <w:rPr>
          <w:rFonts w:ascii="Calibri" w:hAnsi="Calibri"/>
          <w:color w:val="auto"/>
        </w:rPr>
      </w:pPr>
    </w:p>
    <w:p w14:paraId="2F5104AB" w14:textId="77777777" w:rsidR="00BC018D" w:rsidRPr="001B0B37" w:rsidRDefault="00BC018D" w:rsidP="000E45F4">
      <w:pPr>
        <w:pStyle w:val="Default"/>
        <w:spacing w:before="240"/>
        <w:rPr>
          <w:rFonts w:ascii="Calibri" w:hAnsi="Calibri"/>
          <w:color w:val="auto"/>
        </w:rPr>
      </w:pPr>
    </w:p>
    <w:p w14:paraId="522CDF93" w14:textId="77777777" w:rsidR="00BC018D" w:rsidRPr="001B0B37" w:rsidRDefault="00BC018D" w:rsidP="000E45F4">
      <w:pPr>
        <w:pStyle w:val="Default"/>
        <w:spacing w:before="240"/>
        <w:rPr>
          <w:rFonts w:ascii="Calibri" w:hAnsi="Calibri"/>
          <w:color w:val="auto"/>
        </w:rPr>
      </w:pPr>
    </w:p>
    <w:p w14:paraId="1E89E0DF" w14:textId="77777777" w:rsidR="00BC018D" w:rsidRPr="001B0B37" w:rsidRDefault="00BC018D" w:rsidP="000E45F4">
      <w:pPr>
        <w:pStyle w:val="Default"/>
        <w:spacing w:before="240"/>
        <w:rPr>
          <w:rFonts w:ascii="Calibri" w:hAnsi="Calibri"/>
          <w:color w:val="auto"/>
        </w:rPr>
      </w:pPr>
    </w:p>
    <w:p w14:paraId="2A849604" w14:textId="77777777" w:rsidR="00BC018D" w:rsidRPr="001B0B37" w:rsidRDefault="00BC018D" w:rsidP="000E45F4">
      <w:pPr>
        <w:pStyle w:val="Default"/>
        <w:spacing w:before="240"/>
        <w:rPr>
          <w:rFonts w:ascii="Calibri" w:hAnsi="Calibri"/>
          <w:color w:val="auto"/>
        </w:rPr>
      </w:pPr>
    </w:p>
    <w:p w14:paraId="3B7BEA79" w14:textId="77777777" w:rsidR="00BC018D" w:rsidRPr="001B0B37" w:rsidRDefault="00BC018D" w:rsidP="000E45F4">
      <w:pPr>
        <w:pStyle w:val="Default"/>
        <w:spacing w:before="240"/>
        <w:rPr>
          <w:rFonts w:ascii="Calibri" w:hAnsi="Calibri"/>
          <w:color w:val="auto"/>
        </w:rPr>
      </w:pPr>
    </w:p>
    <w:p w14:paraId="1BDF07B0" w14:textId="77777777" w:rsidR="00BC018D" w:rsidRPr="001B0B37" w:rsidRDefault="00BC018D" w:rsidP="000E45F4">
      <w:pPr>
        <w:pStyle w:val="Default"/>
        <w:spacing w:before="240"/>
        <w:rPr>
          <w:rFonts w:ascii="Calibri" w:hAnsi="Calibri"/>
          <w:color w:val="auto"/>
        </w:rPr>
      </w:pPr>
    </w:p>
    <w:p w14:paraId="0A4CEB5A" w14:textId="77777777" w:rsidR="00BC018D" w:rsidRPr="001B0B37" w:rsidRDefault="00BC018D" w:rsidP="000E45F4">
      <w:pPr>
        <w:pStyle w:val="Default"/>
        <w:spacing w:before="240"/>
        <w:rPr>
          <w:rFonts w:ascii="Calibri" w:hAnsi="Calibri"/>
          <w:color w:val="auto"/>
        </w:rPr>
      </w:pPr>
    </w:p>
    <w:sectPr w:rsidR="00BC018D" w:rsidRPr="001B0B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variable"/>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charset w:val="EE"/>
    <w:family w:val="swiss"/>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rPr>
        <w:rFonts w:ascii="Arial" w:eastAsia="Lucida Sans Unicode" w:hAnsi="Arial" w:cs="Arial"/>
        <w:b/>
        <w:bCs/>
        <w:sz w:val="21"/>
        <w:szCs w:val="21"/>
        <w:lang w:val="pl-P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5"/>
    <w:multiLevelType w:val="multilevel"/>
    <w:tmpl w:val="00000005"/>
    <w:name w:val="WW8Num5"/>
    <w:lvl w:ilvl="0">
      <w:start w:val="1"/>
      <w:numFmt w:val="none"/>
      <w:suff w:val="nothing"/>
      <w:lvlText w:val=""/>
      <w:lvlJc w:val="left"/>
      <w:pPr>
        <w:tabs>
          <w:tab w:val="num" w:pos="0"/>
        </w:tabs>
        <w:ind w:left="432" w:hanging="432"/>
      </w:pPr>
      <w:rPr>
        <w:b/>
        <w:bCs/>
        <w:sz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F"/>
    <w:multiLevelType w:val="multilevel"/>
    <w:tmpl w:val="0000000F"/>
    <w:name w:val="WW8Num15"/>
    <w:lvl w:ilvl="0">
      <w:start w:val="1"/>
      <w:numFmt w:val="decimal"/>
      <w:lvlText w:val="%1."/>
      <w:lvlJc w:val="left"/>
      <w:pPr>
        <w:tabs>
          <w:tab w:val="num" w:pos="1080"/>
        </w:tabs>
        <w:ind w:left="1080" w:hanging="360"/>
      </w:pPr>
      <w:rPr>
        <w:rFonts w:ascii="StarSymbol" w:eastAsia="Lucida Sans Unicode" w:hAnsi="StarSymbol" w:cs="StarSymbol"/>
        <w:b w:val="0"/>
        <w:bCs w:val="0"/>
        <w:sz w:val="24"/>
        <w:szCs w:val="24"/>
        <w:shd w:val="clear" w:color="auto" w:fill="auto"/>
        <w:lang w:val="pl-PL"/>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StarSymbol"/>
        <w:sz w:val="18"/>
        <w:szCs w:val="18"/>
        <w:shd w:val="clear" w:color="auto" w:fill="auto"/>
        <w:lang w:val="pl-PL"/>
      </w:rPr>
    </w:lvl>
    <w:lvl w:ilvl="1">
      <w:start w:val="1"/>
      <w:numFmt w:val="bullet"/>
      <w:lvlText w:val=""/>
      <w:lvlJc w:val="left"/>
      <w:pPr>
        <w:tabs>
          <w:tab w:val="num" w:pos="1080"/>
        </w:tabs>
        <w:ind w:left="1080" w:hanging="360"/>
      </w:pPr>
      <w:rPr>
        <w:rFonts w:ascii="Symbol" w:hAnsi="Symbol" w:cs="StarSymbol"/>
        <w:sz w:val="18"/>
        <w:szCs w:val="18"/>
        <w:shd w:val="clear" w:color="auto" w:fill="auto"/>
        <w:lang w:val="pl-PL"/>
      </w:rPr>
    </w:lvl>
    <w:lvl w:ilvl="2">
      <w:start w:val="1"/>
      <w:numFmt w:val="bullet"/>
      <w:lvlText w:val=""/>
      <w:lvlJc w:val="left"/>
      <w:pPr>
        <w:tabs>
          <w:tab w:val="num" w:pos="1440"/>
        </w:tabs>
        <w:ind w:left="1440" w:hanging="360"/>
      </w:pPr>
      <w:rPr>
        <w:rFonts w:ascii="Symbol" w:hAnsi="Symbol" w:cs="StarSymbol"/>
        <w:sz w:val="18"/>
        <w:szCs w:val="18"/>
        <w:shd w:val="clear" w:color="auto" w:fill="auto"/>
        <w:lang w:val="pl-PL"/>
      </w:rPr>
    </w:lvl>
    <w:lvl w:ilvl="3">
      <w:start w:val="1"/>
      <w:numFmt w:val="bullet"/>
      <w:lvlText w:val=""/>
      <w:lvlJc w:val="left"/>
      <w:pPr>
        <w:tabs>
          <w:tab w:val="num" w:pos="1800"/>
        </w:tabs>
        <w:ind w:left="1800" w:hanging="360"/>
      </w:pPr>
      <w:rPr>
        <w:rFonts w:ascii="Symbol" w:hAnsi="Symbol" w:cs="StarSymbol"/>
        <w:sz w:val="18"/>
        <w:szCs w:val="18"/>
        <w:shd w:val="clear" w:color="auto" w:fill="auto"/>
        <w:lang w:val="pl-PL"/>
      </w:rPr>
    </w:lvl>
    <w:lvl w:ilvl="4">
      <w:start w:val="1"/>
      <w:numFmt w:val="bullet"/>
      <w:lvlText w:val=""/>
      <w:lvlJc w:val="left"/>
      <w:pPr>
        <w:tabs>
          <w:tab w:val="num" w:pos="2160"/>
        </w:tabs>
        <w:ind w:left="2160" w:hanging="360"/>
      </w:pPr>
      <w:rPr>
        <w:rFonts w:ascii="Symbol" w:hAnsi="Symbol" w:cs="StarSymbol"/>
        <w:sz w:val="18"/>
        <w:szCs w:val="18"/>
        <w:shd w:val="clear" w:color="auto" w:fill="auto"/>
        <w:lang w:val="pl-PL"/>
      </w:rPr>
    </w:lvl>
    <w:lvl w:ilvl="5">
      <w:start w:val="1"/>
      <w:numFmt w:val="bullet"/>
      <w:lvlText w:val=""/>
      <w:lvlJc w:val="left"/>
      <w:pPr>
        <w:tabs>
          <w:tab w:val="num" w:pos="2520"/>
        </w:tabs>
        <w:ind w:left="2520" w:hanging="360"/>
      </w:pPr>
      <w:rPr>
        <w:rFonts w:ascii="Symbol" w:hAnsi="Symbol" w:cs="StarSymbol"/>
        <w:sz w:val="18"/>
        <w:szCs w:val="18"/>
        <w:shd w:val="clear" w:color="auto" w:fill="auto"/>
        <w:lang w:val="pl-PL"/>
      </w:rPr>
    </w:lvl>
    <w:lvl w:ilvl="6">
      <w:start w:val="1"/>
      <w:numFmt w:val="bullet"/>
      <w:lvlText w:val=""/>
      <w:lvlJc w:val="left"/>
      <w:pPr>
        <w:tabs>
          <w:tab w:val="num" w:pos="2880"/>
        </w:tabs>
        <w:ind w:left="2880" w:hanging="360"/>
      </w:pPr>
      <w:rPr>
        <w:rFonts w:ascii="Symbol" w:hAnsi="Symbol" w:cs="StarSymbol"/>
        <w:sz w:val="18"/>
        <w:szCs w:val="18"/>
        <w:shd w:val="clear" w:color="auto" w:fill="auto"/>
        <w:lang w:val="pl-PL"/>
      </w:rPr>
    </w:lvl>
    <w:lvl w:ilvl="7">
      <w:start w:val="1"/>
      <w:numFmt w:val="bullet"/>
      <w:lvlText w:val=""/>
      <w:lvlJc w:val="left"/>
      <w:pPr>
        <w:tabs>
          <w:tab w:val="num" w:pos="3240"/>
        </w:tabs>
        <w:ind w:left="3240" w:hanging="360"/>
      </w:pPr>
      <w:rPr>
        <w:rFonts w:ascii="Symbol" w:hAnsi="Symbol" w:cs="StarSymbol"/>
        <w:sz w:val="18"/>
        <w:szCs w:val="18"/>
        <w:shd w:val="clear" w:color="auto" w:fill="auto"/>
        <w:lang w:val="pl-PL"/>
      </w:rPr>
    </w:lvl>
    <w:lvl w:ilvl="8">
      <w:start w:val="1"/>
      <w:numFmt w:val="bullet"/>
      <w:lvlText w:val=""/>
      <w:lvlJc w:val="left"/>
      <w:pPr>
        <w:tabs>
          <w:tab w:val="num" w:pos="3600"/>
        </w:tabs>
        <w:ind w:left="3600" w:hanging="360"/>
      </w:pPr>
      <w:rPr>
        <w:rFonts w:ascii="Symbol" w:hAnsi="Symbol" w:cs="StarSymbol"/>
        <w:sz w:val="18"/>
        <w:szCs w:val="18"/>
        <w:shd w:val="clear" w:color="auto" w:fill="auto"/>
        <w:lang w:val="pl-PL"/>
      </w:rPr>
    </w:lvl>
  </w:abstractNum>
  <w:abstractNum w:abstractNumId="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Arial"/>
        <w:b w:val="0"/>
        <w:bCs w:val="0"/>
        <w:lang w:val="pl-PL"/>
      </w:rPr>
    </w:lvl>
    <w:lvl w:ilvl="1">
      <w:start w:val="1"/>
      <w:numFmt w:val="bullet"/>
      <w:lvlText w:val=""/>
      <w:lvlJc w:val="left"/>
      <w:pPr>
        <w:tabs>
          <w:tab w:val="num" w:pos="1080"/>
        </w:tabs>
        <w:ind w:left="1080" w:hanging="360"/>
      </w:pPr>
      <w:rPr>
        <w:rFonts w:ascii="Symbol" w:hAnsi="Symbol" w:cs="Arial"/>
        <w:b w:val="0"/>
        <w:bCs w:val="0"/>
        <w:lang w:val="pl-PL"/>
      </w:rPr>
    </w:lvl>
    <w:lvl w:ilvl="2">
      <w:start w:val="1"/>
      <w:numFmt w:val="bullet"/>
      <w:lvlText w:val=""/>
      <w:lvlJc w:val="left"/>
      <w:pPr>
        <w:tabs>
          <w:tab w:val="num" w:pos="1440"/>
        </w:tabs>
        <w:ind w:left="1440" w:hanging="360"/>
      </w:pPr>
      <w:rPr>
        <w:rFonts w:ascii="Symbol" w:hAnsi="Symbol" w:cs="Arial"/>
        <w:b w:val="0"/>
        <w:bCs w:val="0"/>
        <w:lang w:val="pl-PL"/>
      </w:rPr>
    </w:lvl>
    <w:lvl w:ilvl="3">
      <w:start w:val="1"/>
      <w:numFmt w:val="bullet"/>
      <w:lvlText w:val=""/>
      <w:lvlJc w:val="left"/>
      <w:pPr>
        <w:tabs>
          <w:tab w:val="num" w:pos="1800"/>
        </w:tabs>
        <w:ind w:left="1800" w:hanging="360"/>
      </w:pPr>
      <w:rPr>
        <w:rFonts w:ascii="Symbol" w:hAnsi="Symbol" w:cs="Arial"/>
        <w:b w:val="0"/>
        <w:bCs w:val="0"/>
        <w:lang w:val="pl-PL"/>
      </w:rPr>
    </w:lvl>
    <w:lvl w:ilvl="4">
      <w:start w:val="1"/>
      <w:numFmt w:val="bullet"/>
      <w:lvlText w:val=""/>
      <w:lvlJc w:val="left"/>
      <w:pPr>
        <w:tabs>
          <w:tab w:val="num" w:pos="2160"/>
        </w:tabs>
        <w:ind w:left="2160" w:hanging="360"/>
      </w:pPr>
      <w:rPr>
        <w:rFonts w:ascii="Symbol" w:hAnsi="Symbol" w:cs="Arial"/>
        <w:b w:val="0"/>
        <w:bCs w:val="0"/>
        <w:lang w:val="pl-PL"/>
      </w:rPr>
    </w:lvl>
    <w:lvl w:ilvl="5">
      <w:start w:val="1"/>
      <w:numFmt w:val="bullet"/>
      <w:lvlText w:val=""/>
      <w:lvlJc w:val="left"/>
      <w:pPr>
        <w:tabs>
          <w:tab w:val="num" w:pos="2520"/>
        </w:tabs>
        <w:ind w:left="2520" w:hanging="360"/>
      </w:pPr>
      <w:rPr>
        <w:rFonts w:ascii="Symbol" w:hAnsi="Symbol" w:cs="Arial"/>
        <w:b w:val="0"/>
        <w:bCs w:val="0"/>
        <w:lang w:val="pl-PL"/>
      </w:rPr>
    </w:lvl>
    <w:lvl w:ilvl="6">
      <w:start w:val="1"/>
      <w:numFmt w:val="bullet"/>
      <w:lvlText w:val=""/>
      <w:lvlJc w:val="left"/>
      <w:pPr>
        <w:tabs>
          <w:tab w:val="num" w:pos="2880"/>
        </w:tabs>
        <w:ind w:left="2880" w:hanging="360"/>
      </w:pPr>
      <w:rPr>
        <w:rFonts w:ascii="Symbol" w:hAnsi="Symbol" w:cs="Arial"/>
        <w:b w:val="0"/>
        <w:bCs w:val="0"/>
        <w:lang w:val="pl-PL"/>
      </w:rPr>
    </w:lvl>
    <w:lvl w:ilvl="7">
      <w:start w:val="1"/>
      <w:numFmt w:val="bullet"/>
      <w:lvlText w:val=""/>
      <w:lvlJc w:val="left"/>
      <w:pPr>
        <w:tabs>
          <w:tab w:val="num" w:pos="3240"/>
        </w:tabs>
        <w:ind w:left="3240" w:hanging="360"/>
      </w:pPr>
      <w:rPr>
        <w:rFonts w:ascii="Symbol" w:hAnsi="Symbol" w:cs="Arial"/>
        <w:b w:val="0"/>
        <w:bCs w:val="0"/>
        <w:lang w:val="pl-PL"/>
      </w:rPr>
    </w:lvl>
    <w:lvl w:ilvl="8">
      <w:start w:val="1"/>
      <w:numFmt w:val="bullet"/>
      <w:lvlText w:val=""/>
      <w:lvlJc w:val="left"/>
      <w:pPr>
        <w:tabs>
          <w:tab w:val="num" w:pos="3600"/>
        </w:tabs>
        <w:ind w:left="3600" w:hanging="360"/>
      </w:pPr>
      <w:rPr>
        <w:rFonts w:ascii="Symbol" w:hAnsi="Symbol" w:cs="Arial"/>
        <w:b w:val="0"/>
        <w:bCs w:val="0"/>
        <w:lang w:val="pl-PL"/>
      </w:rPr>
    </w:lvl>
  </w:abstractNum>
  <w:abstractNum w:abstractNumId="6" w15:restartNumberingAfterBreak="0">
    <w:nsid w:val="00000012"/>
    <w:multiLevelType w:val="multilevel"/>
    <w:tmpl w:val="00000012"/>
    <w:name w:val="WW8Num18"/>
    <w:lvl w:ilvl="0">
      <w:start w:val="1"/>
      <w:numFmt w:val="decimal"/>
      <w:lvlText w:val="%1."/>
      <w:lvlJc w:val="left"/>
      <w:pPr>
        <w:tabs>
          <w:tab w:val="num" w:pos="1065"/>
        </w:tabs>
        <w:ind w:left="1065" w:hanging="360"/>
      </w:pPr>
      <w:rPr>
        <w:rFonts w:ascii="Symbol" w:hAnsi="Symbol" w:cs="Symbol"/>
        <w:b w:val="0"/>
        <w:bCs w:val="0"/>
        <w:lang w:val="pl-PL"/>
      </w:rPr>
    </w:lvl>
    <w:lvl w:ilvl="1">
      <w:start w:val="1"/>
      <w:numFmt w:val="decimal"/>
      <w:lvlText w:val="%2."/>
      <w:lvlJc w:val="left"/>
      <w:pPr>
        <w:tabs>
          <w:tab w:val="num" w:pos="1425"/>
        </w:tabs>
        <w:ind w:left="1425" w:hanging="360"/>
      </w:pPr>
    </w:lvl>
    <w:lvl w:ilvl="2">
      <w:start w:val="1"/>
      <w:numFmt w:val="decimal"/>
      <w:lvlText w:val="%3."/>
      <w:lvlJc w:val="left"/>
      <w:pPr>
        <w:tabs>
          <w:tab w:val="num" w:pos="1785"/>
        </w:tabs>
        <w:ind w:left="1785" w:hanging="360"/>
      </w:pPr>
    </w:lvl>
    <w:lvl w:ilvl="3">
      <w:start w:val="1"/>
      <w:numFmt w:val="decimal"/>
      <w:lvlText w:val="%4."/>
      <w:lvlJc w:val="left"/>
      <w:pPr>
        <w:tabs>
          <w:tab w:val="num" w:pos="2145"/>
        </w:tabs>
        <w:ind w:left="2145" w:hanging="360"/>
      </w:pPr>
    </w:lvl>
    <w:lvl w:ilvl="4">
      <w:start w:val="1"/>
      <w:numFmt w:val="decimal"/>
      <w:lvlText w:val="%5."/>
      <w:lvlJc w:val="left"/>
      <w:pPr>
        <w:tabs>
          <w:tab w:val="num" w:pos="2505"/>
        </w:tabs>
        <w:ind w:left="2505" w:hanging="360"/>
      </w:pPr>
    </w:lvl>
    <w:lvl w:ilvl="5">
      <w:start w:val="1"/>
      <w:numFmt w:val="decimal"/>
      <w:lvlText w:val="%6."/>
      <w:lvlJc w:val="left"/>
      <w:pPr>
        <w:tabs>
          <w:tab w:val="num" w:pos="2865"/>
        </w:tabs>
        <w:ind w:left="2865" w:hanging="360"/>
      </w:pPr>
    </w:lvl>
    <w:lvl w:ilvl="6">
      <w:start w:val="1"/>
      <w:numFmt w:val="decimal"/>
      <w:lvlText w:val="%7."/>
      <w:lvlJc w:val="left"/>
      <w:pPr>
        <w:tabs>
          <w:tab w:val="num" w:pos="3225"/>
        </w:tabs>
        <w:ind w:left="3225" w:hanging="360"/>
      </w:pPr>
    </w:lvl>
    <w:lvl w:ilvl="7">
      <w:start w:val="1"/>
      <w:numFmt w:val="decimal"/>
      <w:lvlText w:val="%8."/>
      <w:lvlJc w:val="left"/>
      <w:pPr>
        <w:tabs>
          <w:tab w:val="num" w:pos="3585"/>
        </w:tabs>
        <w:ind w:left="3585" w:hanging="360"/>
      </w:pPr>
    </w:lvl>
    <w:lvl w:ilvl="8">
      <w:start w:val="1"/>
      <w:numFmt w:val="decimal"/>
      <w:lvlText w:val="%9."/>
      <w:lvlJc w:val="left"/>
      <w:pPr>
        <w:tabs>
          <w:tab w:val="num" w:pos="3945"/>
        </w:tabs>
        <w:ind w:left="3945" w:hanging="360"/>
      </w:pPr>
    </w:lvl>
  </w:abstractNum>
  <w:abstractNum w:abstractNumId="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Arial"/>
        <w:b w:val="0"/>
        <w:bCs w:val="0"/>
        <w:sz w:val="24"/>
        <w:szCs w:val="24"/>
        <w:lang w:val="pl-PL"/>
      </w:rPr>
    </w:lvl>
    <w:lvl w:ilvl="1">
      <w:start w:val="1"/>
      <w:numFmt w:val="bullet"/>
      <w:lvlText w:val=""/>
      <w:lvlJc w:val="left"/>
      <w:pPr>
        <w:tabs>
          <w:tab w:val="num" w:pos="1080"/>
        </w:tabs>
        <w:ind w:left="1080" w:hanging="360"/>
      </w:pPr>
      <w:rPr>
        <w:rFonts w:ascii="Symbol" w:hAnsi="Symbol" w:cs="Arial"/>
        <w:b w:val="0"/>
        <w:bCs w:val="0"/>
        <w:sz w:val="24"/>
        <w:szCs w:val="24"/>
        <w:lang w:val="pl-PL"/>
      </w:rPr>
    </w:lvl>
    <w:lvl w:ilvl="2">
      <w:start w:val="1"/>
      <w:numFmt w:val="bullet"/>
      <w:lvlText w:val=""/>
      <w:lvlJc w:val="left"/>
      <w:pPr>
        <w:tabs>
          <w:tab w:val="num" w:pos="1440"/>
        </w:tabs>
        <w:ind w:left="1440" w:hanging="360"/>
      </w:pPr>
      <w:rPr>
        <w:rFonts w:ascii="Symbol" w:hAnsi="Symbol" w:cs="Arial"/>
        <w:b w:val="0"/>
        <w:bCs w:val="0"/>
        <w:sz w:val="24"/>
        <w:szCs w:val="24"/>
        <w:lang w:val="pl-PL"/>
      </w:rPr>
    </w:lvl>
    <w:lvl w:ilvl="3">
      <w:start w:val="1"/>
      <w:numFmt w:val="bullet"/>
      <w:lvlText w:val=""/>
      <w:lvlJc w:val="left"/>
      <w:pPr>
        <w:tabs>
          <w:tab w:val="num" w:pos="1800"/>
        </w:tabs>
        <w:ind w:left="1800" w:hanging="360"/>
      </w:pPr>
      <w:rPr>
        <w:rFonts w:ascii="Symbol" w:hAnsi="Symbol" w:cs="Arial"/>
        <w:b w:val="0"/>
        <w:bCs w:val="0"/>
        <w:sz w:val="24"/>
        <w:szCs w:val="24"/>
        <w:lang w:val="pl-PL"/>
      </w:rPr>
    </w:lvl>
    <w:lvl w:ilvl="4">
      <w:start w:val="1"/>
      <w:numFmt w:val="bullet"/>
      <w:lvlText w:val=""/>
      <w:lvlJc w:val="left"/>
      <w:pPr>
        <w:tabs>
          <w:tab w:val="num" w:pos="2160"/>
        </w:tabs>
        <w:ind w:left="2160" w:hanging="360"/>
      </w:pPr>
      <w:rPr>
        <w:rFonts w:ascii="Symbol" w:hAnsi="Symbol" w:cs="Arial"/>
        <w:b w:val="0"/>
        <w:bCs w:val="0"/>
        <w:sz w:val="24"/>
        <w:szCs w:val="24"/>
        <w:lang w:val="pl-PL"/>
      </w:rPr>
    </w:lvl>
    <w:lvl w:ilvl="5">
      <w:start w:val="1"/>
      <w:numFmt w:val="bullet"/>
      <w:lvlText w:val=""/>
      <w:lvlJc w:val="left"/>
      <w:pPr>
        <w:tabs>
          <w:tab w:val="num" w:pos="2520"/>
        </w:tabs>
        <w:ind w:left="2520" w:hanging="360"/>
      </w:pPr>
      <w:rPr>
        <w:rFonts w:ascii="Symbol" w:hAnsi="Symbol" w:cs="Arial"/>
        <w:b w:val="0"/>
        <w:bCs w:val="0"/>
        <w:sz w:val="24"/>
        <w:szCs w:val="24"/>
        <w:lang w:val="pl-PL"/>
      </w:rPr>
    </w:lvl>
    <w:lvl w:ilvl="6">
      <w:start w:val="1"/>
      <w:numFmt w:val="bullet"/>
      <w:lvlText w:val=""/>
      <w:lvlJc w:val="left"/>
      <w:pPr>
        <w:tabs>
          <w:tab w:val="num" w:pos="2880"/>
        </w:tabs>
        <w:ind w:left="2880" w:hanging="360"/>
      </w:pPr>
      <w:rPr>
        <w:rFonts w:ascii="Symbol" w:hAnsi="Symbol" w:cs="Arial"/>
        <w:b w:val="0"/>
        <w:bCs w:val="0"/>
        <w:sz w:val="24"/>
        <w:szCs w:val="24"/>
        <w:lang w:val="pl-PL"/>
      </w:rPr>
    </w:lvl>
    <w:lvl w:ilvl="7">
      <w:start w:val="1"/>
      <w:numFmt w:val="bullet"/>
      <w:lvlText w:val=""/>
      <w:lvlJc w:val="left"/>
      <w:pPr>
        <w:tabs>
          <w:tab w:val="num" w:pos="3240"/>
        </w:tabs>
        <w:ind w:left="3240" w:hanging="360"/>
      </w:pPr>
      <w:rPr>
        <w:rFonts w:ascii="Symbol" w:hAnsi="Symbol" w:cs="Arial"/>
        <w:b w:val="0"/>
        <w:bCs w:val="0"/>
        <w:sz w:val="24"/>
        <w:szCs w:val="24"/>
        <w:lang w:val="pl-PL"/>
      </w:rPr>
    </w:lvl>
    <w:lvl w:ilvl="8">
      <w:start w:val="1"/>
      <w:numFmt w:val="bullet"/>
      <w:lvlText w:val=""/>
      <w:lvlJc w:val="left"/>
      <w:pPr>
        <w:tabs>
          <w:tab w:val="num" w:pos="3600"/>
        </w:tabs>
        <w:ind w:left="3600" w:hanging="360"/>
      </w:pPr>
      <w:rPr>
        <w:rFonts w:ascii="Symbol" w:hAnsi="Symbol" w:cs="Arial"/>
        <w:b w:val="0"/>
        <w:bCs w:val="0"/>
        <w:sz w:val="24"/>
        <w:szCs w:val="24"/>
        <w:lang w:val="pl-PL"/>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sz w:val="24"/>
        <w:szCs w:val="24"/>
        <w:shd w:val="clear" w:color="auto" w:fill="auto"/>
        <w:lang w:val="pl-PL"/>
      </w:rPr>
    </w:lvl>
    <w:lvl w:ilvl="1">
      <w:start w:val="1"/>
      <w:numFmt w:val="bullet"/>
      <w:lvlText w:val=""/>
      <w:lvlJc w:val="left"/>
      <w:pPr>
        <w:tabs>
          <w:tab w:val="num" w:pos="1080"/>
        </w:tabs>
        <w:ind w:left="1080" w:hanging="360"/>
      </w:pPr>
      <w:rPr>
        <w:rFonts w:ascii="Symbol" w:hAnsi="Symbol" w:cs="OpenSymbol"/>
        <w:sz w:val="24"/>
        <w:szCs w:val="24"/>
        <w:shd w:val="clear" w:color="auto" w:fill="auto"/>
        <w:lang w:val="pl-PL"/>
      </w:rPr>
    </w:lvl>
    <w:lvl w:ilvl="2">
      <w:start w:val="1"/>
      <w:numFmt w:val="bullet"/>
      <w:lvlText w:val=""/>
      <w:lvlJc w:val="left"/>
      <w:pPr>
        <w:tabs>
          <w:tab w:val="num" w:pos="1440"/>
        </w:tabs>
        <w:ind w:left="1440" w:hanging="360"/>
      </w:pPr>
      <w:rPr>
        <w:rFonts w:ascii="Symbol" w:hAnsi="Symbol" w:cs="OpenSymbol"/>
        <w:sz w:val="24"/>
        <w:szCs w:val="24"/>
        <w:shd w:val="clear" w:color="auto" w:fill="auto"/>
        <w:lang w:val="pl-PL"/>
      </w:rPr>
    </w:lvl>
    <w:lvl w:ilvl="3">
      <w:start w:val="1"/>
      <w:numFmt w:val="bullet"/>
      <w:lvlText w:val=""/>
      <w:lvlJc w:val="left"/>
      <w:pPr>
        <w:tabs>
          <w:tab w:val="num" w:pos="1800"/>
        </w:tabs>
        <w:ind w:left="1800" w:hanging="360"/>
      </w:pPr>
      <w:rPr>
        <w:rFonts w:ascii="Symbol" w:hAnsi="Symbol" w:cs="OpenSymbol"/>
        <w:sz w:val="24"/>
        <w:szCs w:val="24"/>
        <w:shd w:val="clear" w:color="auto" w:fill="auto"/>
        <w:lang w:val="pl-PL"/>
      </w:rPr>
    </w:lvl>
    <w:lvl w:ilvl="4">
      <w:start w:val="1"/>
      <w:numFmt w:val="bullet"/>
      <w:lvlText w:val=""/>
      <w:lvlJc w:val="left"/>
      <w:pPr>
        <w:tabs>
          <w:tab w:val="num" w:pos="2160"/>
        </w:tabs>
        <w:ind w:left="2160" w:hanging="360"/>
      </w:pPr>
      <w:rPr>
        <w:rFonts w:ascii="Symbol" w:hAnsi="Symbol" w:cs="OpenSymbol"/>
        <w:sz w:val="24"/>
        <w:szCs w:val="24"/>
        <w:shd w:val="clear" w:color="auto" w:fill="auto"/>
        <w:lang w:val="pl-PL"/>
      </w:rPr>
    </w:lvl>
    <w:lvl w:ilvl="5">
      <w:start w:val="1"/>
      <w:numFmt w:val="bullet"/>
      <w:lvlText w:val=""/>
      <w:lvlJc w:val="left"/>
      <w:pPr>
        <w:tabs>
          <w:tab w:val="num" w:pos="2520"/>
        </w:tabs>
        <w:ind w:left="2520" w:hanging="360"/>
      </w:pPr>
      <w:rPr>
        <w:rFonts w:ascii="Symbol" w:hAnsi="Symbol" w:cs="OpenSymbol"/>
        <w:sz w:val="24"/>
        <w:szCs w:val="24"/>
        <w:shd w:val="clear" w:color="auto" w:fill="auto"/>
        <w:lang w:val="pl-PL"/>
      </w:rPr>
    </w:lvl>
    <w:lvl w:ilvl="6">
      <w:start w:val="1"/>
      <w:numFmt w:val="bullet"/>
      <w:lvlText w:val=""/>
      <w:lvlJc w:val="left"/>
      <w:pPr>
        <w:tabs>
          <w:tab w:val="num" w:pos="2880"/>
        </w:tabs>
        <w:ind w:left="2880" w:hanging="360"/>
      </w:pPr>
      <w:rPr>
        <w:rFonts w:ascii="Symbol" w:hAnsi="Symbol" w:cs="OpenSymbol"/>
        <w:sz w:val="24"/>
        <w:szCs w:val="24"/>
        <w:shd w:val="clear" w:color="auto" w:fill="auto"/>
        <w:lang w:val="pl-PL"/>
      </w:rPr>
    </w:lvl>
    <w:lvl w:ilvl="7">
      <w:start w:val="1"/>
      <w:numFmt w:val="bullet"/>
      <w:lvlText w:val=""/>
      <w:lvlJc w:val="left"/>
      <w:pPr>
        <w:tabs>
          <w:tab w:val="num" w:pos="3240"/>
        </w:tabs>
        <w:ind w:left="3240" w:hanging="360"/>
      </w:pPr>
      <w:rPr>
        <w:rFonts w:ascii="Symbol" w:hAnsi="Symbol" w:cs="OpenSymbol"/>
        <w:sz w:val="24"/>
        <w:szCs w:val="24"/>
        <w:shd w:val="clear" w:color="auto" w:fill="auto"/>
        <w:lang w:val="pl-PL"/>
      </w:rPr>
    </w:lvl>
    <w:lvl w:ilvl="8">
      <w:start w:val="1"/>
      <w:numFmt w:val="bullet"/>
      <w:lvlText w:val=""/>
      <w:lvlJc w:val="left"/>
      <w:pPr>
        <w:tabs>
          <w:tab w:val="num" w:pos="3600"/>
        </w:tabs>
        <w:ind w:left="3600" w:hanging="360"/>
      </w:pPr>
      <w:rPr>
        <w:rFonts w:ascii="Symbol" w:hAnsi="Symbol" w:cs="OpenSymbol"/>
        <w:sz w:val="24"/>
        <w:szCs w:val="24"/>
        <w:shd w:val="clear" w:color="auto" w:fill="auto"/>
        <w:lang w:val="pl-PL"/>
      </w:rPr>
    </w:lvl>
  </w:abstractNum>
  <w:abstractNum w:abstractNumId="9" w15:restartNumberingAfterBreak="0">
    <w:nsid w:val="00000015"/>
    <w:multiLevelType w:val="multilevel"/>
    <w:tmpl w:val="00000015"/>
    <w:name w:val="WW8Num21"/>
    <w:lvl w:ilvl="0">
      <w:start w:val="1"/>
      <w:numFmt w:val="decimal"/>
      <w:lvlText w:val="%1."/>
      <w:lvlJc w:val="left"/>
      <w:pPr>
        <w:tabs>
          <w:tab w:val="num" w:pos="1065"/>
        </w:tabs>
        <w:ind w:left="1065" w:hanging="360"/>
      </w:pPr>
      <w:rPr>
        <w:rFonts w:ascii="Symbol" w:hAnsi="Symbol" w:cs="OpenSymbol"/>
        <w:lang w:val="pl-PL"/>
      </w:rPr>
    </w:lvl>
    <w:lvl w:ilvl="1">
      <w:start w:val="1"/>
      <w:numFmt w:val="decimal"/>
      <w:lvlText w:val="%2."/>
      <w:lvlJc w:val="left"/>
      <w:pPr>
        <w:tabs>
          <w:tab w:val="num" w:pos="1425"/>
        </w:tabs>
        <w:ind w:left="1425" w:hanging="360"/>
      </w:pPr>
      <w:rPr>
        <w:rFonts w:ascii="OpenSymbol" w:hAnsi="OpenSymbol" w:cs="StarSymbol"/>
        <w:sz w:val="18"/>
        <w:szCs w:val="18"/>
      </w:rPr>
    </w:lvl>
    <w:lvl w:ilvl="2">
      <w:start w:val="1"/>
      <w:numFmt w:val="decimal"/>
      <w:lvlText w:val="%3."/>
      <w:lvlJc w:val="left"/>
      <w:pPr>
        <w:tabs>
          <w:tab w:val="num" w:pos="1785"/>
        </w:tabs>
        <w:ind w:left="1785" w:hanging="360"/>
      </w:pPr>
    </w:lvl>
    <w:lvl w:ilvl="3">
      <w:start w:val="1"/>
      <w:numFmt w:val="decimal"/>
      <w:lvlText w:val="%4."/>
      <w:lvlJc w:val="left"/>
      <w:pPr>
        <w:tabs>
          <w:tab w:val="num" w:pos="2145"/>
        </w:tabs>
        <w:ind w:left="2145" w:hanging="360"/>
      </w:pPr>
    </w:lvl>
    <w:lvl w:ilvl="4">
      <w:start w:val="1"/>
      <w:numFmt w:val="decimal"/>
      <w:lvlText w:val="%5."/>
      <w:lvlJc w:val="left"/>
      <w:pPr>
        <w:tabs>
          <w:tab w:val="num" w:pos="2505"/>
        </w:tabs>
        <w:ind w:left="2505" w:hanging="360"/>
      </w:pPr>
    </w:lvl>
    <w:lvl w:ilvl="5">
      <w:start w:val="1"/>
      <w:numFmt w:val="decimal"/>
      <w:lvlText w:val="%6."/>
      <w:lvlJc w:val="left"/>
      <w:pPr>
        <w:tabs>
          <w:tab w:val="num" w:pos="2865"/>
        </w:tabs>
        <w:ind w:left="2865" w:hanging="360"/>
      </w:pPr>
    </w:lvl>
    <w:lvl w:ilvl="6">
      <w:start w:val="1"/>
      <w:numFmt w:val="decimal"/>
      <w:lvlText w:val="%7."/>
      <w:lvlJc w:val="left"/>
      <w:pPr>
        <w:tabs>
          <w:tab w:val="num" w:pos="3225"/>
        </w:tabs>
        <w:ind w:left="3225" w:hanging="360"/>
      </w:pPr>
    </w:lvl>
    <w:lvl w:ilvl="7">
      <w:start w:val="1"/>
      <w:numFmt w:val="decimal"/>
      <w:lvlText w:val="%8."/>
      <w:lvlJc w:val="left"/>
      <w:pPr>
        <w:tabs>
          <w:tab w:val="num" w:pos="3585"/>
        </w:tabs>
        <w:ind w:left="3585" w:hanging="360"/>
      </w:pPr>
    </w:lvl>
    <w:lvl w:ilvl="8">
      <w:start w:val="1"/>
      <w:numFmt w:val="decimal"/>
      <w:lvlText w:val="%9."/>
      <w:lvlJc w:val="left"/>
      <w:pPr>
        <w:tabs>
          <w:tab w:val="num" w:pos="3945"/>
        </w:tabs>
        <w:ind w:left="3945" w:hanging="360"/>
      </w:pPr>
    </w:lvl>
  </w:abstractNum>
  <w:abstractNum w:abstractNumId="10" w15:restartNumberingAfterBreak="0">
    <w:nsid w:val="00000016"/>
    <w:multiLevelType w:val="multilevel"/>
    <w:tmpl w:val="00000016"/>
    <w:name w:val="WW8Num22"/>
    <w:lvl w:ilvl="0">
      <w:start w:val="1"/>
      <w:numFmt w:val="decimal"/>
      <w:lvlText w:val="%1."/>
      <w:lvlJc w:val="left"/>
      <w:pPr>
        <w:tabs>
          <w:tab w:val="num" w:pos="787"/>
        </w:tabs>
        <w:ind w:left="787" w:hanging="360"/>
      </w:pPr>
      <w:rPr>
        <w:rFonts w:ascii="Arial" w:hAnsi="Arial" w:cs="Arial"/>
        <w:lang w:val="pl-PL"/>
      </w:rPr>
    </w:lvl>
    <w:lvl w:ilvl="1">
      <w:start w:val="1"/>
      <w:numFmt w:val="decimal"/>
      <w:lvlText w:val="%2."/>
      <w:lvlJc w:val="left"/>
      <w:pPr>
        <w:tabs>
          <w:tab w:val="num" w:pos="1147"/>
        </w:tabs>
        <w:ind w:left="1147" w:hanging="360"/>
      </w:pPr>
      <w:rPr>
        <w:rFonts w:ascii="Wingdings 2" w:hAnsi="Wingdings 2" w:cs="StarSymbol"/>
        <w:sz w:val="18"/>
        <w:szCs w:val="18"/>
      </w:rPr>
    </w:lvl>
    <w:lvl w:ilvl="2">
      <w:start w:val="1"/>
      <w:numFmt w:val="decimal"/>
      <w:lvlText w:val="%3."/>
      <w:lvlJc w:val="left"/>
      <w:pPr>
        <w:tabs>
          <w:tab w:val="num" w:pos="1507"/>
        </w:tabs>
        <w:ind w:left="1507" w:hanging="360"/>
      </w:pPr>
    </w:lvl>
    <w:lvl w:ilvl="3">
      <w:start w:val="1"/>
      <w:numFmt w:val="decimal"/>
      <w:lvlText w:val="%4."/>
      <w:lvlJc w:val="left"/>
      <w:pPr>
        <w:tabs>
          <w:tab w:val="num" w:pos="1867"/>
        </w:tabs>
        <w:ind w:left="1867" w:hanging="360"/>
      </w:pPr>
    </w:lvl>
    <w:lvl w:ilvl="4">
      <w:start w:val="1"/>
      <w:numFmt w:val="decimal"/>
      <w:lvlText w:val="%5."/>
      <w:lvlJc w:val="left"/>
      <w:pPr>
        <w:tabs>
          <w:tab w:val="num" w:pos="2227"/>
        </w:tabs>
        <w:ind w:left="2227" w:hanging="360"/>
      </w:pPr>
    </w:lvl>
    <w:lvl w:ilvl="5">
      <w:start w:val="1"/>
      <w:numFmt w:val="decimal"/>
      <w:lvlText w:val="%6."/>
      <w:lvlJc w:val="left"/>
      <w:pPr>
        <w:tabs>
          <w:tab w:val="num" w:pos="2587"/>
        </w:tabs>
        <w:ind w:left="2587" w:hanging="360"/>
      </w:pPr>
    </w:lvl>
    <w:lvl w:ilvl="6">
      <w:start w:val="1"/>
      <w:numFmt w:val="decimal"/>
      <w:lvlText w:val="%7."/>
      <w:lvlJc w:val="left"/>
      <w:pPr>
        <w:tabs>
          <w:tab w:val="num" w:pos="2947"/>
        </w:tabs>
        <w:ind w:left="2947" w:hanging="360"/>
      </w:pPr>
    </w:lvl>
    <w:lvl w:ilvl="7">
      <w:start w:val="1"/>
      <w:numFmt w:val="decimal"/>
      <w:lvlText w:val="%8."/>
      <w:lvlJc w:val="left"/>
      <w:pPr>
        <w:tabs>
          <w:tab w:val="num" w:pos="3307"/>
        </w:tabs>
        <w:ind w:left="3307" w:hanging="360"/>
      </w:pPr>
    </w:lvl>
    <w:lvl w:ilvl="8">
      <w:start w:val="1"/>
      <w:numFmt w:val="decimal"/>
      <w:lvlText w:val="%9."/>
      <w:lvlJc w:val="left"/>
      <w:pPr>
        <w:tabs>
          <w:tab w:val="num" w:pos="3667"/>
        </w:tabs>
        <w:ind w:left="3667" w:hanging="360"/>
      </w:pPr>
    </w:lvl>
  </w:abstractNum>
  <w:abstractNum w:abstractNumId="11" w15:restartNumberingAfterBreak="0">
    <w:nsid w:val="00000017"/>
    <w:multiLevelType w:val="multilevel"/>
    <w:tmpl w:val="385C6DEE"/>
    <w:name w:val="WW8Num23"/>
    <w:lvl w:ilvl="0">
      <w:start w:val="1"/>
      <w:numFmt w:val="decimal"/>
      <w:lvlText w:val="%1."/>
      <w:lvlJc w:val="left"/>
      <w:pPr>
        <w:tabs>
          <w:tab w:val="num" w:pos="720"/>
        </w:tabs>
        <w:ind w:left="720" w:hanging="360"/>
      </w:pPr>
      <w:rPr>
        <w:rFonts w:ascii="Arial" w:eastAsia="Lucida Sans Unicode" w:hAnsi="Arial" w:cs="Arial"/>
        <w:b w:val="0"/>
        <w:bCs w:val="0"/>
        <w:sz w:val="24"/>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sz w:val="24"/>
        <w:szCs w:val="24"/>
        <w:lang w:val="pl-P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sz w:val="24"/>
        <w:szCs w:val="24"/>
        <w:lang w:val="pl-P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sz w:val="24"/>
        <w:szCs w:val="24"/>
        <w:lang w:val="pl-P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lang w:val="pl-P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OpenSymbol"/>
        <w:lang w:val="pl-P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OpenSymbol"/>
        <w:lang w:val="pl-P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15:restartNumberingAfterBreak="0">
    <w:nsid w:val="0000001C"/>
    <w:multiLevelType w:val="multilevel"/>
    <w:tmpl w:val="0000001C"/>
    <w:name w:val="WW8Num28"/>
    <w:lvl w:ilvl="0">
      <w:start w:val="1"/>
      <w:numFmt w:val="decimal"/>
      <w:lvlText w:val="%1."/>
      <w:lvlJc w:val="left"/>
      <w:pPr>
        <w:tabs>
          <w:tab w:val="num" w:pos="735"/>
        </w:tabs>
        <w:ind w:left="735" w:hanging="360"/>
      </w:pPr>
      <w:rPr>
        <w:rFonts w:ascii="Symbol" w:hAnsi="Symbol" w:cs="OpenSymbol"/>
        <w:lang w:val="pl-PL"/>
      </w:r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15" w15:restartNumberingAfterBreak="0">
    <w:nsid w:val="0000001D"/>
    <w:multiLevelType w:val="multilevel"/>
    <w:tmpl w:val="0000001D"/>
    <w:name w:val="WW8Num29"/>
    <w:lvl w:ilvl="0">
      <w:start w:val="1"/>
      <w:numFmt w:val="decimal"/>
      <w:lvlText w:val="%1."/>
      <w:lvlJc w:val="left"/>
      <w:pPr>
        <w:tabs>
          <w:tab w:val="num" w:pos="735"/>
        </w:tabs>
        <w:ind w:left="735" w:hanging="360"/>
      </w:pPr>
      <w:rPr>
        <w:rFonts w:ascii="Symbol" w:eastAsia="Lucida Sans Unicode" w:hAnsi="Symbol" w:cs="OpenSymbol"/>
        <w:sz w:val="24"/>
        <w:szCs w:val="24"/>
        <w:lang w:val="pl-PL"/>
      </w:r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16" w15:restartNumberingAfterBreak="0">
    <w:nsid w:val="00000020"/>
    <w:multiLevelType w:val="multilevel"/>
    <w:tmpl w:val="00000020"/>
    <w:name w:val="WW8Num32"/>
    <w:lvl w:ilvl="0">
      <w:start w:val="1"/>
      <w:numFmt w:val="bullet"/>
      <w:lvlText w:val=""/>
      <w:lvlJc w:val="left"/>
      <w:pPr>
        <w:tabs>
          <w:tab w:val="num" w:pos="360"/>
        </w:tabs>
        <w:ind w:left="360" w:hanging="360"/>
      </w:pPr>
      <w:rPr>
        <w:rFonts w:ascii="Wingdings" w:hAnsi="Wingdings" w:cs="OpenSymbol"/>
        <w:sz w:val="24"/>
        <w:szCs w:val="24"/>
        <w:shd w:val="clear" w:color="auto" w:fill="auto"/>
        <w:lang w:val="pl-PL"/>
      </w:rPr>
    </w:lvl>
    <w:lvl w:ilvl="1">
      <w:start w:val="1"/>
      <w:numFmt w:val="none"/>
      <w:suff w:val="nothing"/>
      <w:lvlText w:val=""/>
      <w:lvlJc w:val="left"/>
      <w:pPr>
        <w:tabs>
          <w:tab w:val="num" w:pos="0"/>
        </w:tabs>
        <w:ind w:left="576" w:hanging="576"/>
      </w:pPr>
      <w:rPr>
        <w:rFonts w:ascii="OpenSymbol" w:hAnsi="OpenSymbol" w:cs="OpenSymbo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7" w15:restartNumberingAfterBreak="0">
    <w:nsid w:val="00000021"/>
    <w:multiLevelType w:val="multilevel"/>
    <w:tmpl w:val="00000021"/>
    <w:name w:val="WW8Num33"/>
    <w:lvl w:ilvl="0">
      <w:start w:val="1"/>
      <w:numFmt w:val="bullet"/>
      <w:lvlText w:val=""/>
      <w:lvlJc w:val="left"/>
      <w:pPr>
        <w:tabs>
          <w:tab w:val="num" w:pos="360"/>
        </w:tabs>
        <w:ind w:left="360" w:hanging="360"/>
      </w:pPr>
      <w:rPr>
        <w:rFonts w:ascii="Wingdings" w:hAnsi="Wingdings" w:cs="OpenSymbol"/>
        <w:i/>
        <w:iCs/>
        <w:sz w:val="24"/>
        <w:szCs w:val="24"/>
        <w:shd w:val="clear" w:color="auto" w:fill="auto"/>
        <w:lang w:val="pl-PL"/>
      </w:rPr>
    </w:lvl>
    <w:lvl w:ilvl="1">
      <w:start w:val="1"/>
      <w:numFmt w:val="none"/>
      <w:suff w:val="nothing"/>
      <w:lvlText w:val=""/>
      <w:lvlJc w:val="left"/>
      <w:pPr>
        <w:tabs>
          <w:tab w:val="num" w:pos="0"/>
        </w:tabs>
        <w:ind w:left="576" w:hanging="576"/>
      </w:pPr>
      <w:rPr>
        <w:rFonts w:ascii="OpenSymbol" w:hAnsi="OpenSymbol" w:cs="OpenSymbo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8" w15:restartNumberingAfterBreak="0">
    <w:nsid w:val="003824CE"/>
    <w:multiLevelType w:val="multilevel"/>
    <w:tmpl w:val="00000012"/>
    <w:lvl w:ilvl="0">
      <w:start w:val="1"/>
      <w:numFmt w:val="decimal"/>
      <w:lvlText w:val="%1."/>
      <w:lvlJc w:val="left"/>
      <w:pPr>
        <w:tabs>
          <w:tab w:val="num" w:pos="1065"/>
        </w:tabs>
        <w:ind w:left="1065" w:hanging="360"/>
      </w:pPr>
      <w:rPr>
        <w:rFonts w:ascii="Symbol" w:hAnsi="Symbol" w:cs="Symbol"/>
        <w:b w:val="0"/>
        <w:bCs w:val="0"/>
        <w:lang w:val="pl-PL"/>
      </w:rPr>
    </w:lvl>
    <w:lvl w:ilvl="1">
      <w:start w:val="1"/>
      <w:numFmt w:val="decimal"/>
      <w:lvlText w:val="%2."/>
      <w:lvlJc w:val="left"/>
      <w:pPr>
        <w:tabs>
          <w:tab w:val="num" w:pos="1425"/>
        </w:tabs>
        <w:ind w:left="1425" w:hanging="360"/>
      </w:pPr>
    </w:lvl>
    <w:lvl w:ilvl="2">
      <w:start w:val="1"/>
      <w:numFmt w:val="decimal"/>
      <w:lvlText w:val="%3."/>
      <w:lvlJc w:val="left"/>
      <w:pPr>
        <w:tabs>
          <w:tab w:val="num" w:pos="1785"/>
        </w:tabs>
        <w:ind w:left="1785" w:hanging="360"/>
      </w:pPr>
    </w:lvl>
    <w:lvl w:ilvl="3">
      <w:start w:val="1"/>
      <w:numFmt w:val="decimal"/>
      <w:lvlText w:val="%4."/>
      <w:lvlJc w:val="left"/>
      <w:pPr>
        <w:tabs>
          <w:tab w:val="num" w:pos="2145"/>
        </w:tabs>
        <w:ind w:left="2145" w:hanging="360"/>
      </w:pPr>
    </w:lvl>
    <w:lvl w:ilvl="4">
      <w:start w:val="1"/>
      <w:numFmt w:val="decimal"/>
      <w:lvlText w:val="%5."/>
      <w:lvlJc w:val="left"/>
      <w:pPr>
        <w:tabs>
          <w:tab w:val="num" w:pos="2505"/>
        </w:tabs>
        <w:ind w:left="2505" w:hanging="360"/>
      </w:pPr>
    </w:lvl>
    <w:lvl w:ilvl="5">
      <w:start w:val="1"/>
      <w:numFmt w:val="decimal"/>
      <w:lvlText w:val="%6."/>
      <w:lvlJc w:val="left"/>
      <w:pPr>
        <w:tabs>
          <w:tab w:val="num" w:pos="2865"/>
        </w:tabs>
        <w:ind w:left="2865" w:hanging="360"/>
      </w:pPr>
    </w:lvl>
    <w:lvl w:ilvl="6">
      <w:start w:val="1"/>
      <w:numFmt w:val="decimal"/>
      <w:lvlText w:val="%7."/>
      <w:lvlJc w:val="left"/>
      <w:pPr>
        <w:tabs>
          <w:tab w:val="num" w:pos="3225"/>
        </w:tabs>
        <w:ind w:left="3225" w:hanging="360"/>
      </w:pPr>
    </w:lvl>
    <w:lvl w:ilvl="7">
      <w:start w:val="1"/>
      <w:numFmt w:val="decimal"/>
      <w:lvlText w:val="%8."/>
      <w:lvlJc w:val="left"/>
      <w:pPr>
        <w:tabs>
          <w:tab w:val="num" w:pos="3585"/>
        </w:tabs>
        <w:ind w:left="3585" w:hanging="360"/>
      </w:pPr>
    </w:lvl>
    <w:lvl w:ilvl="8">
      <w:start w:val="1"/>
      <w:numFmt w:val="decimal"/>
      <w:lvlText w:val="%9."/>
      <w:lvlJc w:val="left"/>
      <w:pPr>
        <w:tabs>
          <w:tab w:val="num" w:pos="3945"/>
        </w:tabs>
        <w:ind w:left="3945" w:hanging="360"/>
      </w:pPr>
    </w:lvl>
  </w:abstractNum>
  <w:abstractNum w:abstractNumId="19" w15:restartNumberingAfterBreak="0">
    <w:nsid w:val="021B7B08"/>
    <w:multiLevelType w:val="multilevel"/>
    <w:tmpl w:val="45E4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F446AF"/>
    <w:multiLevelType w:val="multilevel"/>
    <w:tmpl w:val="C3843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9262F7A"/>
    <w:multiLevelType w:val="multilevel"/>
    <w:tmpl w:val="129A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A5B6E0C"/>
    <w:multiLevelType w:val="multilevel"/>
    <w:tmpl w:val="35F6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7354AA"/>
    <w:multiLevelType w:val="multilevel"/>
    <w:tmpl w:val="862C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AE68EC"/>
    <w:multiLevelType w:val="multilevel"/>
    <w:tmpl w:val="DBA002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B537AA"/>
    <w:multiLevelType w:val="multilevel"/>
    <w:tmpl w:val="00000012"/>
    <w:lvl w:ilvl="0">
      <w:start w:val="1"/>
      <w:numFmt w:val="decimal"/>
      <w:lvlText w:val="%1."/>
      <w:lvlJc w:val="left"/>
      <w:pPr>
        <w:tabs>
          <w:tab w:val="num" w:pos="1065"/>
        </w:tabs>
        <w:ind w:left="1065" w:hanging="360"/>
      </w:pPr>
      <w:rPr>
        <w:rFonts w:ascii="Symbol" w:hAnsi="Symbol" w:cs="Symbol"/>
        <w:b w:val="0"/>
        <w:bCs w:val="0"/>
        <w:lang w:val="pl-PL"/>
      </w:rPr>
    </w:lvl>
    <w:lvl w:ilvl="1">
      <w:start w:val="1"/>
      <w:numFmt w:val="decimal"/>
      <w:lvlText w:val="%2."/>
      <w:lvlJc w:val="left"/>
      <w:pPr>
        <w:tabs>
          <w:tab w:val="num" w:pos="1425"/>
        </w:tabs>
        <w:ind w:left="1425" w:hanging="360"/>
      </w:pPr>
    </w:lvl>
    <w:lvl w:ilvl="2">
      <w:start w:val="1"/>
      <w:numFmt w:val="decimal"/>
      <w:lvlText w:val="%3."/>
      <w:lvlJc w:val="left"/>
      <w:pPr>
        <w:tabs>
          <w:tab w:val="num" w:pos="1785"/>
        </w:tabs>
        <w:ind w:left="1785" w:hanging="360"/>
      </w:pPr>
    </w:lvl>
    <w:lvl w:ilvl="3">
      <w:start w:val="1"/>
      <w:numFmt w:val="decimal"/>
      <w:lvlText w:val="%4."/>
      <w:lvlJc w:val="left"/>
      <w:pPr>
        <w:tabs>
          <w:tab w:val="num" w:pos="2145"/>
        </w:tabs>
        <w:ind w:left="2145" w:hanging="360"/>
      </w:pPr>
    </w:lvl>
    <w:lvl w:ilvl="4">
      <w:start w:val="1"/>
      <w:numFmt w:val="decimal"/>
      <w:lvlText w:val="%5."/>
      <w:lvlJc w:val="left"/>
      <w:pPr>
        <w:tabs>
          <w:tab w:val="num" w:pos="2505"/>
        </w:tabs>
        <w:ind w:left="2505" w:hanging="360"/>
      </w:pPr>
    </w:lvl>
    <w:lvl w:ilvl="5">
      <w:start w:val="1"/>
      <w:numFmt w:val="decimal"/>
      <w:lvlText w:val="%6."/>
      <w:lvlJc w:val="left"/>
      <w:pPr>
        <w:tabs>
          <w:tab w:val="num" w:pos="2865"/>
        </w:tabs>
        <w:ind w:left="2865" w:hanging="360"/>
      </w:pPr>
    </w:lvl>
    <w:lvl w:ilvl="6">
      <w:start w:val="1"/>
      <w:numFmt w:val="decimal"/>
      <w:lvlText w:val="%7."/>
      <w:lvlJc w:val="left"/>
      <w:pPr>
        <w:tabs>
          <w:tab w:val="num" w:pos="3225"/>
        </w:tabs>
        <w:ind w:left="3225" w:hanging="360"/>
      </w:pPr>
    </w:lvl>
    <w:lvl w:ilvl="7">
      <w:start w:val="1"/>
      <w:numFmt w:val="decimal"/>
      <w:lvlText w:val="%8."/>
      <w:lvlJc w:val="left"/>
      <w:pPr>
        <w:tabs>
          <w:tab w:val="num" w:pos="3585"/>
        </w:tabs>
        <w:ind w:left="3585" w:hanging="360"/>
      </w:pPr>
    </w:lvl>
    <w:lvl w:ilvl="8">
      <w:start w:val="1"/>
      <w:numFmt w:val="decimal"/>
      <w:lvlText w:val="%9."/>
      <w:lvlJc w:val="left"/>
      <w:pPr>
        <w:tabs>
          <w:tab w:val="num" w:pos="3945"/>
        </w:tabs>
        <w:ind w:left="3945" w:hanging="360"/>
      </w:pPr>
    </w:lvl>
  </w:abstractNum>
  <w:abstractNum w:abstractNumId="26" w15:restartNumberingAfterBreak="0">
    <w:nsid w:val="11F064D4"/>
    <w:multiLevelType w:val="multilevel"/>
    <w:tmpl w:val="CF022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B21F62"/>
    <w:multiLevelType w:val="multilevel"/>
    <w:tmpl w:val="6F4C38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C9E063C"/>
    <w:multiLevelType w:val="hybridMultilevel"/>
    <w:tmpl w:val="395AC1B8"/>
    <w:lvl w:ilvl="0" w:tplc="3BB4CF10">
      <w:start w:val="1"/>
      <w:numFmt w:val="decimal"/>
      <w:lvlText w:val="%1)"/>
      <w:lvlJc w:val="left"/>
      <w:pPr>
        <w:ind w:left="720" w:hanging="360"/>
      </w:pPr>
      <w:rPr>
        <w:rFonts w:cs="Arial" w:hint="default"/>
        <w:color w:val="000000"/>
      </w:rPr>
    </w:lvl>
    <w:lvl w:ilvl="1" w:tplc="384E7286">
      <w:start w:val="1"/>
      <w:numFmt w:val="decimal"/>
      <w:lvlText w:val="%2)"/>
      <w:lvlJc w:val="left"/>
      <w:pPr>
        <w:ind w:left="1440" w:hanging="360"/>
      </w:pPr>
      <w:rPr>
        <w:rFonts w:ascii="Calibri" w:eastAsia="Times New Roman" w:hAnsi="Calibri"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8032DFE"/>
    <w:multiLevelType w:val="multilevel"/>
    <w:tmpl w:val="33A6C1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92109DB"/>
    <w:multiLevelType w:val="hybridMultilevel"/>
    <w:tmpl w:val="C2281654"/>
    <w:lvl w:ilvl="0" w:tplc="3BB4CF10">
      <w:start w:val="1"/>
      <w:numFmt w:val="decimal"/>
      <w:lvlText w:val="%1)"/>
      <w:lvlJc w:val="left"/>
      <w:pPr>
        <w:ind w:left="720" w:hanging="360"/>
      </w:pPr>
      <w:rPr>
        <w:rFonts w:cs="Arial" w:hint="default"/>
        <w:color w:val="000000"/>
      </w:rPr>
    </w:lvl>
    <w:lvl w:ilvl="1" w:tplc="0A9ED512">
      <w:start w:val="1"/>
      <w:numFmt w:val="decimal"/>
      <w:lvlText w:val="%2)"/>
      <w:lvlJc w:val="left"/>
      <w:pPr>
        <w:ind w:left="1440" w:hanging="360"/>
      </w:pPr>
      <w:rPr>
        <w:rFonts w:ascii="Calibri" w:eastAsia="Times New Roman" w:hAnsi="Calibri"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331761"/>
    <w:multiLevelType w:val="multilevel"/>
    <w:tmpl w:val="2C22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1A4227D"/>
    <w:multiLevelType w:val="multilevel"/>
    <w:tmpl w:val="A82627A8"/>
    <w:lvl w:ilvl="0">
      <w:start w:val="9"/>
      <w:numFmt w:val="decimal"/>
      <w:lvlText w:val="%1."/>
      <w:lvlJc w:val="left"/>
      <w:pPr>
        <w:tabs>
          <w:tab w:val="num" w:pos="720"/>
        </w:tabs>
        <w:ind w:left="720" w:hanging="360"/>
      </w:pPr>
    </w:lvl>
    <w:lvl w:ilvl="1">
      <w:start w:val="1"/>
      <w:numFmt w:val="decimal"/>
      <w:lvlText w:val="%2"/>
      <w:lvlJc w:val="left"/>
      <w:pPr>
        <w:ind w:left="1440" w:hanging="360"/>
      </w:pPr>
      <w:rPr>
        <w:rFonts w:cs="Arial" w:hint="default"/>
        <w:color w:val="00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63015FE"/>
    <w:multiLevelType w:val="multilevel"/>
    <w:tmpl w:val="D81E7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3C50A6"/>
    <w:multiLevelType w:val="multilevel"/>
    <w:tmpl w:val="4AFC3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FA7205"/>
    <w:multiLevelType w:val="multilevel"/>
    <w:tmpl w:val="E5D23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F3F1D8C"/>
    <w:multiLevelType w:val="multilevel"/>
    <w:tmpl w:val="6CE4E53E"/>
    <w:lvl w:ilvl="0">
      <w:start w:val="1"/>
      <w:numFmt w:val="decimal"/>
      <w:pStyle w:val="Nagwek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F9C7FB2"/>
    <w:multiLevelType w:val="hybridMultilevel"/>
    <w:tmpl w:val="4C0CC780"/>
    <w:lvl w:ilvl="0" w:tplc="3BB4CF10">
      <w:start w:val="1"/>
      <w:numFmt w:val="decimal"/>
      <w:lvlText w:val="%1)"/>
      <w:lvlJc w:val="left"/>
      <w:pPr>
        <w:ind w:left="720" w:hanging="360"/>
      </w:pPr>
      <w:rPr>
        <w:rFonts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D7414F"/>
    <w:multiLevelType w:val="multilevel"/>
    <w:tmpl w:val="5E508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97323C"/>
    <w:multiLevelType w:val="hybridMultilevel"/>
    <w:tmpl w:val="282A1838"/>
    <w:lvl w:ilvl="0" w:tplc="04150011">
      <w:start w:val="1"/>
      <w:numFmt w:val="decimal"/>
      <w:lvlText w:val="%1)"/>
      <w:lvlJc w:val="left"/>
      <w:pPr>
        <w:ind w:left="720" w:hanging="360"/>
      </w:pPr>
    </w:lvl>
    <w:lvl w:ilvl="1" w:tplc="60841400">
      <w:start w:val="1"/>
      <w:numFmt w:val="decimal"/>
      <w:lvlText w:val="%2)"/>
      <w:lvlJc w:val="left"/>
      <w:pPr>
        <w:ind w:left="1440" w:hanging="360"/>
      </w:pPr>
      <w:rPr>
        <w:rFonts w:ascii="Calibri" w:eastAsia="Times New Roman" w:hAnsi="Calibri" w:cs="Arial"/>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9D7BAF"/>
    <w:multiLevelType w:val="hybridMultilevel"/>
    <w:tmpl w:val="AED25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3A79A6"/>
    <w:multiLevelType w:val="hybridMultilevel"/>
    <w:tmpl w:val="5388E1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110E4B"/>
    <w:multiLevelType w:val="multilevel"/>
    <w:tmpl w:val="0BDAF6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A06B66"/>
    <w:multiLevelType w:val="multilevel"/>
    <w:tmpl w:val="0106B6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C264F1"/>
    <w:multiLevelType w:val="hybridMultilevel"/>
    <w:tmpl w:val="983CA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041438"/>
    <w:multiLevelType w:val="multilevel"/>
    <w:tmpl w:val="9C7E14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DAC695E"/>
    <w:multiLevelType w:val="multilevel"/>
    <w:tmpl w:val="36B6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205333"/>
    <w:multiLevelType w:val="multilevel"/>
    <w:tmpl w:val="1DF82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286726C"/>
    <w:multiLevelType w:val="multilevel"/>
    <w:tmpl w:val="EFF8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56708F"/>
    <w:multiLevelType w:val="multilevel"/>
    <w:tmpl w:val="00000012"/>
    <w:lvl w:ilvl="0">
      <w:start w:val="1"/>
      <w:numFmt w:val="decimal"/>
      <w:lvlText w:val="%1."/>
      <w:lvlJc w:val="left"/>
      <w:pPr>
        <w:tabs>
          <w:tab w:val="num" w:pos="1065"/>
        </w:tabs>
        <w:ind w:left="1065" w:hanging="360"/>
      </w:pPr>
      <w:rPr>
        <w:rFonts w:ascii="Symbol" w:hAnsi="Symbol" w:cs="Symbol"/>
        <w:b w:val="0"/>
        <w:bCs w:val="0"/>
        <w:lang w:val="pl-PL"/>
      </w:rPr>
    </w:lvl>
    <w:lvl w:ilvl="1">
      <w:start w:val="1"/>
      <w:numFmt w:val="decimal"/>
      <w:lvlText w:val="%2."/>
      <w:lvlJc w:val="left"/>
      <w:pPr>
        <w:tabs>
          <w:tab w:val="num" w:pos="1425"/>
        </w:tabs>
        <w:ind w:left="1425" w:hanging="360"/>
      </w:pPr>
    </w:lvl>
    <w:lvl w:ilvl="2">
      <w:start w:val="1"/>
      <w:numFmt w:val="decimal"/>
      <w:lvlText w:val="%3."/>
      <w:lvlJc w:val="left"/>
      <w:pPr>
        <w:tabs>
          <w:tab w:val="num" w:pos="1785"/>
        </w:tabs>
        <w:ind w:left="1785" w:hanging="360"/>
      </w:pPr>
    </w:lvl>
    <w:lvl w:ilvl="3">
      <w:start w:val="1"/>
      <w:numFmt w:val="decimal"/>
      <w:lvlText w:val="%4."/>
      <w:lvlJc w:val="left"/>
      <w:pPr>
        <w:tabs>
          <w:tab w:val="num" w:pos="2145"/>
        </w:tabs>
        <w:ind w:left="2145" w:hanging="360"/>
      </w:pPr>
    </w:lvl>
    <w:lvl w:ilvl="4">
      <w:start w:val="1"/>
      <w:numFmt w:val="decimal"/>
      <w:lvlText w:val="%5."/>
      <w:lvlJc w:val="left"/>
      <w:pPr>
        <w:tabs>
          <w:tab w:val="num" w:pos="2505"/>
        </w:tabs>
        <w:ind w:left="2505" w:hanging="360"/>
      </w:pPr>
    </w:lvl>
    <w:lvl w:ilvl="5">
      <w:start w:val="1"/>
      <w:numFmt w:val="decimal"/>
      <w:lvlText w:val="%6."/>
      <w:lvlJc w:val="left"/>
      <w:pPr>
        <w:tabs>
          <w:tab w:val="num" w:pos="2865"/>
        </w:tabs>
        <w:ind w:left="2865" w:hanging="360"/>
      </w:pPr>
    </w:lvl>
    <w:lvl w:ilvl="6">
      <w:start w:val="1"/>
      <w:numFmt w:val="decimal"/>
      <w:lvlText w:val="%7."/>
      <w:lvlJc w:val="left"/>
      <w:pPr>
        <w:tabs>
          <w:tab w:val="num" w:pos="3225"/>
        </w:tabs>
        <w:ind w:left="3225" w:hanging="360"/>
      </w:pPr>
    </w:lvl>
    <w:lvl w:ilvl="7">
      <w:start w:val="1"/>
      <w:numFmt w:val="decimal"/>
      <w:lvlText w:val="%8."/>
      <w:lvlJc w:val="left"/>
      <w:pPr>
        <w:tabs>
          <w:tab w:val="num" w:pos="3585"/>
        </w:tabs>
        <w:ind w:left="3585" w:hanging="360"/>
      </w:pPr>
    </w:lvl>
    <w:lvl w:ilvl="8">
      <w:start w:val="1"/>
      <w:numFmt w:val="decimal"/>
      <w:lvlText w:val="%9."/>
      <w:lvlJc w:val="left"/>
      <w:pPr>
        <w:tabs>
          <w:tab w:val="num" w:pos="3945"/>
        </w:tabs>
        <w:ind w:left="3945" w:hanging="360"/>
      </w:pPr>
    </w:lvl>
  </w:abstractNum>
  <w:abstractNum w:abstractNumId="50" w15:restartNumberingAfterBreak="0">
    <w:nsid w:val="650F2FB5"/>
    <w:multiLevelType w:val="multilevel"/>
    <w:tmpl w:val="F6305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66617BE"/>
    <w:multiLevelType w:val="multilevel"/>
    <w:tmpl w:val="F4669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6A38E2"/>
    <w:multiLevelType w:val="multilevel"/>
    <w:tmpl w:val="C5FA9148"/>
    <w:styleLink w:val="WW8Num44"/>
    <w:lvl w:ilvl="0">
      <w:numFmt w:val="bullet"/>
      <w:lvlText w:val=""/>
      <w:lvlJc w:val="left"/>
      <w:pPr>
        <w:ind w:left="983" w:hanging="360"/>
      </w:pPr>
      <w:rPr>
        <w:rFonts w:ascii="Symbol" w:hAnsi="Symbol" w:cs="Symbol"/>
      </w:rPr>
    </w:lvl>
    <w:lvl w:ilvl="1">
      <w:start w:val="1"/>
      <w:numFmt w:val="lowerLetter"/>
      <w:lvlText w:val="%2)"/>
      <w:lvlJc w:val="left"/>
      <w:pPr>
        <w:ind w:left="1703" w:hanging="360"/>
      </w:pPr>
    </w:lvl>
    <w:lvl w:ilvl="2">
      <w:start w:val="1"/>
      <w:numFmt w:val="lowerRoman"/>
      <w:lvlText w:val="%3."/>
      <w:lvlJc w:val="left"/>
      <w:pPr>
        <w:ind w:left="2423" w:hanging="180"/>
      </w:pPr>
    </w:lvl>
    <w:lvl w:ilvl="3">
      <w:numFmt w:val="bullet"/>
      <w:lvlText w:val="-"/>
      <w:lvlJc w:val="left"/>
      <w:pPr>
        <w:ind w:left="3323" w:hanging="540"/>
      </w:pPr>
      <w:rPr>
        <w:rFonts w:ascii="Times New Roman" w:hAnsi="Times New Roman" w:cs="Times New Roman"/>
      </w:rPr>
    </w:lvl>
    <w:lvl w:ilvl="4">
      <w:start w:val="1"/>
      <w:numFmt w:val="lowerLetter"/>
      <w:lvlText w:val="%5."/>
      <w:lvlJc w:val="left"/>
      <w:pPr>
        <w:ind w:left="3863" w:hanging="360"/>
      </w:pPr>
    </w:lvl>
    <w:lvl w:ilvl="5">
      <w:start w:val="1"/>
      <w:numFmt w:val="lowerRoman"/>
      <w:lvlText w:val="%6."/>
      <w:lvlJc w:val="left"/>
      <w:pPr>
        <w:ind w:left="4583" w:hanging="180"/>
      </w:pPr>
    </w:lvl>
    <w:lvl w:ilvl="6">
      <w:start w:val="1"/>
      <w:numFmt w:val="decimal"/>
      <w:lvlText w:val="%7."/>
      <w:lvlJc w:val="left"/>
      <w:pPr>
        <w:ind w:left="5303" w:hanging="360"/>
      </w:pPr>
    </w:lvl>
    <w:lvl w:ilvl="7">
      <w:start w:val="1"/>
      <w:numFmt w:val="lowerLetter"/>
      <w:lvlText w:val="%8."/>
      <w:lvlJc w:val="left"/>
      <w:pPr>
        <w:ind w:left="6023" w:hanging="360"/>
      </w:pPr>
    </w:lvl>
    <w:lvl w:ilvl="8">
      <w:start w:val="1"/>
      <w:numFmt w:val="lowerRoman"/>
      <w:lvlText w:val="%9."/>
      <w:lvlJc w:val="left"/>
      <w:pPr>
        <w:ind w:left="6743" w:hanging="180"/>
      </w:pPr>
    </w:lvl>
  </w:abstractNum>
  <w:abstractNum w:abstractNumId="53" w15:restartNumberingAfterBreak="0">
    <w:nsid w:val="6A3B2B10"/>
    <w:multiLevelType w:val="multilevel"/>
    <w:tmpl w:val="9A3C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E951B5"/>
    <w:multiLevelType w:val="hybridMultilevel"/>
    <w:tmpl w:val="BEA449D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5" w15:restartNumberingAfterBreak="0">
    <w:nsid w:val="6F8C25AF"/>
    <w:multiLevelType w:val="multilevel"/>
    <w:tmpl w:val="BD8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C25B49"/>
    <w:multiLevelType w:val="multilevel"/>
    <w:tmpl w:val="84A2B1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CD5CCE"/>
    <w:multiLevelType w:val="multilevel"/>
    <w:tmpl w:val="BE78B27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Arial"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B10AB3"/>
    <w:multiLevelType w:val="multilevel"/>
    <w:tmpl w:val="41E2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8069574">
    <w:abstractNumId w:val="36"/>
  </w:num>
  <w:num w:numId="2" w16cid:durableId="919290707">
    <w:abstractNumId w:val="26"/>
  </w:num>
  <w:num w:numId="3" w16cid:durableId="1325935081">
    <w:abstractNumId w:val="53"/>
  </w:num>
  <w:num w:numId="4" w16cid:durableId="1912426012">
    <w:abstractNumId w:val="47"/>
  </w:num>
  <w:num w:numId="5" w16cid:durableId="1469204130">
    <w:abstractNumId w:val="33"/>
  </w:num>
  <w:num w:numId="6" w16cid:durableId="802113613">
    <w:abstractNumId w:val="57"/>
  </w:num>
  <w:num w:numId="7" w16cid:durableId="1554080451">
    <w:abstractNumId w:val="46"/>
  </w:num>
  <w:num w:numId="8" w16cid:durableId="586772903">
    <w:abstractNumId w:val="48"/>
  </w:num>
  <w:num w:numId="9" w16cid:durableId="431046360">
    <w:abstractNumId w:val="19"/>
  </w:num>
  <w:num w:numId="10" w16cid:durableId="1864660501">
    <w:abstractNumId w:val="55"/>
  </w:num>
  <w:num w:numId="11" w16cid:durableId="746070397">
    <w:abstractNumId w:val="50"/>
  </w:num>
  <w:num w:numId="12" w16cid:durableId="801995769">
    <w:abstractNumId w:val="38"/>
  </w:num>
  <w:num w:numId="13" w16cid:durableId="1122383456">
    <w:abstractNumId w:val="32"/>
  </w:num>
  <w:num w:numId="14" w16cid:durableId="1761679350">
    <w:abstractNumId w:val="51"/>
  </w:num>
  <w:num w:numId="15" w16cid:durableId="2101680315">
    <w:abstractNumId w:val="34"/>
  </w:num>
  <w:num w:numId="16" w16cid:durableId="862479009">
    <w:abstractNumId w:val="23"/>
  </w:num>
  <w:num w:numId="17" w16cid:durableId="1228881326">
    <w:abstractNumId w:val="22"/>
  </w:num>
  <w:num w:numId="18" w16cid:durableId="863445423">
    <w:abstractNumId w:val="21"/>
  </w:num>
  <w:num w:numId="19" w16cid:durableId="1444962696">
    <w:abstractNumId w:val="20"/>
  </w:num>
  <w:num w:numId="20" w16cid:durableId="44565941">
    <w:abstractNumId w:val="43"/>
  </w:num>
  <w:num w:numId="21" w16cid:durableId="1319919932">
    <w:abstractNumId w:val="58"/>
  </w:num>
  <w:num w:numId="22" w16cid:durableId="1722749319">
    <w:abstractNumId w:val="35"/>
  </w:num>
  <w:num w:numId="23" w16cid:durableId="1288315847">
    <w:abstractNumId w:val="56"/>
  </w:num>
  <w:num w:numId="24" w16cid:durableId="1741294725">
    <w:abstractNumId w:val="31"/>
  </w:num>
  <w:num w:numId="25" w16cid:durableId="619915150">
    <w:abstractNumId w:val="42"/>
  </w:num>
  <w:num w:numId="26" w16cid:durableId="1959749928">
    <w:abstractNumId w:val="27"/>
  </w:num>
  <w:num w:numId="27" w16cid:durableId="1063286446">
    <w:abstractNumId w:val="29"/>
  </w:num>
  <w:num w:numId="28" w16cid:durableId="2094087331">
    <w:abstractNumId w:val="45"/>
  </w:num>
  <w:num w:numId="29" w16cid:durableId="406924296">
    <w:abstractNumId w:val="24"/>
  </w:num>
  <w:num w:numId="30" w16cid:durableId="1644433838">
    <w:abstractNumId w:val="37"/>
  </w:num>
  <w:num w:numId="31" w16cid:durableId="17706449">
    <w:abstractNumId w:val="40"/>
  </w:num>
  <w:num w:numId="32" w16cid:durableId="1981382517">
    <w:abstractNumId w:val="30"/>
  </w:num>
  <w:num w:numId="33" w16cid:durableId="531848246">
    <w:abstractNumId w:val="39"/>
  </w:num>
  <w:num w:numId="34" w16cid:durableId="1677027350">
    <w:abstractNumId w:val="28"/>
  </w:num>
  <w:num w:numId="35" w16cid:durableId="1332486434">
    <w:abstractNumId w:val="17"/>
  </w:num>
  <w:num w:numId="36" w16cid:durableId="1162356293">
    <w:abstractNumId w:val="0"/>
  </w:num>
  <w:num w:numId="37" w16cid:durableId="539168410">
    <w:abstractNumId w:val="2"/>
  </w:num>
  <w:num w:numId="38" w16cid:durableId="641035653">
    <w:abstractNumId w:val="3"/>
  </w:num>
  <w:num w:numId="39" w16cid:durableId="1585650687">
    <w:abstractNumId w:val="4"/>
  </w:num>
  <w:num w:numId="40" w16cid:durableId="1217739959">
    <w:abstractNumId w:val="5"/>
  </w:num>
  <w:num w:numId="41" w16cid:durableId="1213692784">
    <w:abstractNumId w:val="6"/>
  </w:num>
  <w:num w:numId="42" w16cid:durableId="846483608">
    <w:abstractNumId w:val="7"/>
  </w:num>
  <w:num w:numId="43" w16cid:durableId="219365602">
    <w:abstractNumId w:val="8"/>
  </w:num>
  <w:num w:numId="44" w16cid:durableId="742027406">
    <w:abstractNumId w:val="9"/>
  </w:num>
  <w:num w:numId="45" w16cid:durableId="873344487">
    <w:abstractNumId w:val="10"/>
  </w:num>
  <w:num w:numId="46" w16cid:durableId="1229419741">
    <w:abstractNumId w:val="11"/>
  </w:num>
  <w:num w:numId="47" w16cid:durableId="1791318780">
    <w:abstractNumId w:val="12"/>
  </w:num>
  <w:num w:numId="48" w16cid:durableId="1788936211">
    <w:abstractNumId w:val="13"/>
  </w:num>
  <w:num w:numId="49" w16cid:durableId="67775202">
    <w:abstractNumId w:val="14"/>
  </w:num>
  <w:num w:numId="50" w16cid:durableId="1430196771">
    <w:abstractNumId w:val="15"/>
  </w:num>
  <w:num w:numId="51" w16cid:durableId="42104598">
    <w:abstractNumId w:val="16"/>
  </w:num>
  <w:num w:numId="52" w16cid:durableId="849680687">
    <w:abstractNumId w:val="1"/>
  </w:num>
  <w:num w:numId="53" w16cid:durableId="1306426821">
    <w:abstractNumId w:val="41"/>
  </w:num>
  <w:num w:numId="54" w16cid:durableId="48383133">
    <w:abstractNumId w:val="44"/>
  </w:num>
  <w:num w:numId="55" w16cid:durableId="1160848406">
    <w:abstractNumId w:val="54"/>
  </w:num>
  <w:num w:numId="56" w16cid:durableId="638271374">
    <w:abstractNumId w:val="52"/>
  </w:num>
  <w:num w:numId="57" w16cid:durableId="920338633">
    <w:abstractNumId w:val="18"/>
  </w:num>
  <w:num w:numId="58" w16cid:durableId="2027050423">
    <w:abstractNumId w:val="49"/>
  </w:num>
  <w:num w:numId="59" w16cid:durableId="999385699">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26"/>
    <w:rsid w:val="000022A9"/>
    <w:rsid w:val="00015028"/>
    <w:rsid w:val="000162A0"/>
    <w:rsid w:val="00017E14"/>
    <w:rsid w:val="00030400"/>
    <w:rsid w:val="00044086"/>
    <w:rsid w:val="00063652"/>
    <w:rsid w:val="00067D6B"/>
    <w:rsid w:val="00070E52"/>
    <w:rsid w:val="00080C5A"/>
    <w:rsid w:val="00091661"/>
    <w:rsid w:val="000B0F24"/>
    <w:rsid w:val="000C5AC8"/>
    <w:rsid w:val="000E45F4"/>
    <w:rsid w:val="000E5BC4"/>
    <w:rsid w:val="001103A9"/>
    <w:rsid w:val="00113966"/>
    <w:rsid w:val="001660EF"/>
    <w:rsid w:val="001801A9"/>
    <w:rsid w:val="001A4F96"/>
    <w:rsid w:val="001A7E32"/>
    <w:rsid w:val="001B091B"/>
    <w:rsid w:val="001B0B37"/>
    <w:rsid w:val="001B7803"/>
    <w:rsid w:val="001C2101"/>
    <w:rsid w:val="001C55C4"/>
    <w:rsid w:val="001F43A1"/>
    <w:rsid w:val="00252DA3"/>
    <w:rsid w:val="00280D98"/>
    <w:rsid w:val="002A29EC"/>
    <w:rsid w:val="002A4E8B"/>
    <w:rsid w:val="002B4CAD"/>
    <w:rsid w:val="002B672B"/>
    <w:rsid w:val="002C153B"/>
    <w:rsid w:val="002E5A1A"/>
    <w:rsid w:val="002E6216"/>
    <w:rsid w:val="002F611E"/>
    <w:rsid w:val="002F74C6"/>
    <w:rsid w:val="00327791"/>
    <w:rsid w:val="00336DF4"/>
    <w:rsid w:val="00342626"/>
    <w:rsid w:val="00345C6D"/>
    <w:rsid w:val="00350175"/>
    <w:rsid w:val="003B48B5"/>
    <w:rsid w:val="003B4B3E"/>
    <w:rsid w:val="003D02AA"/>
    <w:rsid w:val="003E4485"/>
    <w:rsid w:val="003F1DE7"/>
    <w:rsid w:val="00400B3D"/>
    <w:rsid w:val="00404618"/>
    <w:rsid w:val="00407948"/>
    <w:rsid w:val="00411201"/>
    <w:rsid w:val="00411A0D"/>
    <w:rsid w:val="004177D0"/>
    <w:rsid w:val="00432767"/>
    <w:rsid w:val="00433B46"/>
    <w:rsid w:val="00444598"/>
    <w:rsid w:val="00444F1A"/>
    <w:rsid w:val="0044789F"/>
    <w:rsid w:val="00455E47"/>
    <w:rsid w:val="00467398"/>
    <w:rsid w:val="00491DB0"/>
    <w:rsid w:val="00496970"/>
    <w:rsid w:val="004A7FAA"/>
    <w:rsid w:val="004B6134"/>
    <w:rsid w:val="004D1682"/>
    <w:rsid w:val="004D16E2"/>
    <w:rsid w:val="004D3AB2"/>
    <w:rsid w:val="004D604B"/>
    <w:rsid w:val="004E5D47"/>
    <w:rsid w:val="0052204D"/>
    <w:rsid w:val="0054000F"/>
    <w:rsid w:val="005A6CF5"/>
    <w:rsid w:val="005F2B63"/>
    <w:rsid w:val="005F57E2"/>
    <w:rsid w:val="00600B4D"/>
    <w:rsid w:val="00601481"/>
    <w:rsid w:val="006052B7"/>
    <w:rsid w:val="00606D5B"/>
    <w:rsid w:val="00611309"/>
    <w:rsid w:val="00617B9C"/>
    <w:rsid w:val="00633CF8"/>
    <w:rsid w:val="00640BA8"/>
    <w:rsid w:val="006611D7"/>
    <w:rsid w:val="0066478C"/>
    <w:rsid w:val="0068607A"/>
    <w:rsid w:val="006D205F"/>
    <w:rsid w:val="006D23F6"/>
    <w:rsid w:val="006E470D"/>
    <w:rsid w:val="00703EED"/>
    <w:rsid w:val="00714FC1"/>
    <w:rsid w:val="007265EA"/>
    <w:rsid w:val="007308F3"/>
    <w:rsid w:val="0073650C"/>
    <w:rsid w:val="00742DDA"/>
    <w:rsid w:val="007459F2"/>
    <w:rsid w:val="00750EBE"/>
    <w:rsid w:val="007513BB"/>
    <w:rsid w:val="00757DEC"/>
    <w:rsid w:val="007643EA"/>
    <w:rsid w:val="00770774"/>
    <w:rsid w:val="007832D6"/>
    <w:rsid w:val="0079338B"/>
    <w:rsid w:val="00797028"/>
    <w:rsid w:val="007A51B0"/>
    <w:rsid w:val="007E3374"/>
    <w:rsid w:val="007E7795"/>
    <w:rsid w:val="008107B4"/>
    <w:rsid w:val="008230A8"/>
    <w:rsid w:val="00827901"/>
    <w:rsid w:val="0083299A"/>
    <w:rsid w:val="008513AC"/>
    <w:rsid w:val="008622EB"/>
    <w:rsid w:val="008836BA"/>
    <w:rsid w:val="00890EF6"/>
    <w:rsid w:val="00893781"/>
    <w:rsid w:val="008A1201"/>
    <w:rsid w:val="008A173B"/>
    <w:rsid w:val="008A5364"/>
    <w:rsid w:val="008D0B28"/>
    <w:rsid w:val="008D6BE2"/>
    <w:rsid w:val="008F28FF"/>
    <w:rsid w:val="009149B6"/>
    <w:rsid w:val="00942114"/>
    <w:rsid w:val="009468CE"/>
    <w:rsid w:val="00960F5E"/>
    <w:rsid w:val="00977783"/>
    <w:rsid w:val="009C46F8"/>
    <w:rsid w:val="009D1B6A"/>
    <w:rsid w:val="009D277C"/>
    <w:rsid w:val="009D47DC"/>
    <w:rsid w:val="009E30E4"/>
    <w:rsid w:val="009E73B4"/>
    <w:rsid w:val="00A02FC4"/>
    <w:rsid w:val="00A34466"/>
    <w:rsid w:val="00A76416"/>
    <w:rsid w:val="00A93510"/>
    <w:rsid w:val="00A976B3"/>
    <w:rsid w:val="00AB230B"/>
    <w:rsid w:val="00AB5629"/>
    <w:rsid w:val="00AB5A41"/>
    <w:rsid w:val="00AE4616"/>
    <w:rsid w:val="00AE628A"/>
    <w:rsid w:val="00AE64D5"/>
    <w:rsid w:val="00B10527"/>
    <w:rsid w:val="00B26F0B"/>
    <w:rsid w:val="00B26F5E"/>
    <w:rsid w:val="00B33026"/>
    <w:rsid w:val="00B33DE6"/>
    <w:rsid w:val="00B34FBD"/>
    <w:rsid w:val="00B35599"/>
    <w:rsid w:val="00B41275"/>
    <w:rsid w:val="00B422D6"/>
    <w:rsid w:val="00B43A58"/>
    <w:rsid w:val="00B46E99"/>
    <w:rsid w:val="00B5550C"/>
    <w:rsid w:val="00B60224"/>
    <w:rsid w:val="00B70ADC"/>
    <w:rsid w:val="00B828EF"/>
    <w:rsid w:val="00B90E3E"/>
    <w:rsid w:val="00B9136E"/>
    <w:rsid w:val="00BA292C"/>
    <w:rsid w:val="00BB7D6A"/>
    <w:rsid w:val="00BC018D"/>
    <w:rsid w:val="00BC1D26"/>
    <w:rsid w:val="00BE7DA1"/>
    <w:rsid w:val="00C05D5D"/>
    <w:rsid w:val="00C117A9"/>
    <w:rsid w:val="00C12E0B"/>
    <w:rsid w:val="00C43FB0"/>
    <w:rsid w:val="00C50BDE"/>
    <w:rsid w:val="00C52FC3"/>
    <w:rsid w:val="00C54BD5"/>
    <w:rsid w:val="00C70E8C"/>
    <w:rsid w:val="00CC1BF8"/>
    <w:rsid w:val="00CC38B6"/>
    <w:rsid w:val="00CC59B6"/>
    <w:rsid w:val="00CC5A16"/>
    <w:rsid w:val="00CD61CF"/>
    <w:rsid w:val="00D11324"/>
    <w:rsid w:val="00D15AEC"/>
    <w:rsid w:val="00D25851"/>
    <w:rsid w:val="00D25871"/>
    <w:rsid w:val="00D27A0E"/>
    <w:rsid w:val="00D37998"/>
    <w:rsid w:val="00D7295C"/>
    <w:rsid w:val="00D95025"/>
    <w:rsid w:val="00DA4B4A"/>
    <w:rsid w:val="00DC66C1"/>
    <w:rsid w:val="00DE0299"/>
    <w:rsid w:val="00DE66C5"/>
    <w:rsid w:val="00DF68F2"/>
    <w:rsid w:val="00DF7CAE"/>
    <w:rsid w:val="00DF7DCD"/>
    <w:rsid w:val="00E00F84"/>
    <w:rsid w:val="00E11526"/>
    <w:rsid w:val="00E143BB"/>
    <w:rsid w:val="00E27DA9"/>
    <w:rsid w:val="00E30EBE"/>
    <w:rsid w:val="00E321A8"/>
    <w:rsid w:val="00E478E4"/>
    <w:rsid w:val="00E54CE2"/>
    <w:rsid w:val="00E660BE"/>
    <w:rsid w:val="00E8729F"/>
    <w:rsid w:val="00E9584A"/>
    <w:rsid w:val="00EE29F7"/>
    <w:rsid w:val="00EE71F8"/>
    <w:rsid w:val="00F1128C"/>
    <w:rsid w:val="00F12CEA"/>
    <w:rsid w:val="00F3063B"/>
    <w:rsid w:val="00F649C9"/>
    <w:rsid w:val="00F65B8A"/>
    <w:rsid w:val="00F66F46"/>
    <w:rsid w:val="00F81E42"/>
    <w:rsid w:val="00F8480B"/>
    <w:rsid w:val="00F86330"/>
    <w:rsid w:val="00F878AD"/>
    <w:rsid w:val="00F92338"/>
    <w:rsid w:val="00FA0BCA"/>
    <w:rsid w:val="00FB06F5"/>
    <w:rsid w:val="00FB38DF"/>
    <w:rsid w:val="00FE19F4"/>
    <w:rsid w:val="00FF5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3A84"/>
  <w15:chartTrackingRefBased/>
  <w15:docId w15:val="{D10D6B93-303F-41F7-BF3A-3D3705F6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070E52"/>
    <w:pPr>
      <w:keepNext/>
      <w:widowControl w:val="0"/>
      <w:numPr>
        <w:numId w:val="1"/>
      </w:numPr>
      <w:suppressAutoHyphens/>
      <w:spacing w:after="0" w:line="240" w:lineRule="auto"/>
      <w:ind w:left="360" w:firstLine="0"/>
      <w:jc w:val="center"/>
      <w:outlineLvl w:val="0"/>
    </w:pPr>
    <w:rPr>
      <w:rFonts w:ascii="Times New Roman" w:eastAsia="Lucida Sans Unicode" w:hAnsi="Times New Roman" w:cs="Tahoma"/>
      <w:b/>
      <w:bCs/>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C018D"/>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BC018D"/>
    <w:pPr>
      <w:spacing w:before="100" w:beforeAutospacing="1" w:after="119"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E5BC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5BC4"/>
    <w:rPr>
      <w:rFonts w:ascii="Segoe UI" w:hAnsi="Segoe UI" w:cs="Segoe UI"/>
      <w:sz w:val="18"/>
      <w:szCs w:val="18"/>
    </w:rPr>
  </w:style>
  <w:style w:type="character" w:customStyle="1" w:styleId="Nagwek1Znak">
    <w:name w:val="Nagłówek 1 Znak"/>
    <w:basedOn w:val="Domylnaczcionkaakapitu"/>
    <w:link w:val="Nagwek1"/>
    <w:rsid w:val="00070E52"/>
    <w:rPr>
      <w:rFonts w:ascii="Times New Roman" w:eastAsia="Lucida Sans Unicode" w:hAnsi="Times New Roman" w:cs="Tahoma"/>
      <w:b/>
      <w:bCs/>
      <w:kern w:val="1"/>
      <w:sz w:val="24"/>
      <w:szCs w:val="24"/>
      <w:lang w:eastAsia="hi-IN" w:bidi="hi-IN"/>
    </w:rPr>
  </w:style>
  <w:style w:type="paragraph" w:styleId="Tekstpodstawowy">
    <w:name w:val="Body Text"/>
    <w:basedOn w:val="Normalny"/>
    <w:link w:val="TekstpodstawowyZnak"/>
    <w:rsid w:val="00070E52"/>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TekstpodstawowyZnak">
    <w:name w:val="Tekst podstawowy Znak"/>
    <w:basedOn w:val="Domylnaczcionkaakapitu"/>
    <w:link w:val="Tekstpodstawowy"/>
    <w:rsid w:val="00070E52"/>
    <w:rPr>
      <w:rFonts w:ascii="Times New Roman" w:eastAsia="Lucida Sans Unicode" w:hAnsi="Times New Roman" w:cs="Tahoma"/>
      <w:kern w:val="1"/>
      <w:sz w:val="24"/>
      <w:szCs w:val="24"/>
      <w:lang w:eastAsia="hi-IN" w:bidi="hi-IN"/>
    </w:rPr>
  </w:style>
  <w:style w:type="paragraph" w:customStyle="1" w:styleId="WW-Tekstpodstawowy3">
    <w:name w:val="WW-Tekst podstawowy 3"/>
    <w:basedOn w:val="Normalny"/>
    <w:rsid w:val="00070E52"/>
    <w:pPr>
      <w:widowControl w:val="0"/>
      <w:pBdr>
        <w:bottom w:val="single" w:sz="8" w:space="1" w:color="000000"/>
      </w:pBdr>
      <w:suppressAutoHyphens/>
      <w:spacing w:after="0" w:line="240" w:lineRule="auto"/>
      <w:jc w:val="center"/>
    </w:pPr>
    <w:rPr>
      <w:rFonts w:ascii="Times New Roman" w:eastAsia="Lucida Sans Unicode" w:hAnsi="Times New Roman" w:cs="Tahoma"/>
      <w:b/>
      <w:kern w:val="1"/>
      <w:sz w:val="28"/>
      <w:szCs w:val="28"/>
      <w:lang w:eastAsia="hi-IN" w:bidi="hi-IN"/>
    </w:rPr>
  </w:style>
  <w:style w:type="paragraph" w:customStyle="1" w:styleId="WW-Tekstpodstawowywcity2">
    <w:name w:val="WW-Tekst podstawowy wcięty 2"/>
    <w:basedOn w:val="Normalny"/>
    <w:rsid w:val="00070E52"/>
    <w:pPr>
      <w:widowControl w:val="0"/>
      <w:suppressAutoHyphens/>
      <w:spacing w:after="0" w:line="240" w:lineRule="auto"/>
      <w:ind w:left="360"/>
      <w:jc w:val="both"/>
    </w:pPr>
    <w:rPr>
      <w:rFonts w:ascii="Times New Roman" w:eastAsia="Lucida Sans Unicode" w:hAnsi="Times New Roman" w:cs="Tahoma"/>
      <w:b/>
      <w:kern w:val="1"/>
      <w:sz w:val="24"/>
      <w:szCs w:val="24"/>
      <w:lang w:eastAsia="hi-IN" w:bidi="hi-IN"/>
    </w:rPr>
  </w:style>
  <w:style w:type="paragraph" w:styleId="Tekstpodstawowywcity">
    <w:name w:val="Body Text Indent"/>
    <w:basedOn w:val="Normalny"/>
    <w:link w:val="TekstpodstawowywcityZnak"/>
    <w:rsid w:val="00070E52"/>
    <w:pPr>
      <w:widowControl w:val="0"/>
      <w:suppressAutoHyphens/>
      <w:spacing w:after="0" w:line="240" w:lineRule="auto"/>
      <w:ind w:left="540"/>
      <w:jc w:val="both"/>
    </w:pPr>
    <w:rPr>
      <w:rFonts w:ascii="Times New Roman" w:eastAsia="Lucida Sans Unicode" w:hAnsi="Times New Roman" w:cs="Tahoma"/>
      <w:kern w:val="1"/>
      <w:sz w:val="24"/>
      <w:szCs w:val="24"/>
      <w:lang w:eastAsia="hi-IN" w:bidi="hi-IN"/>
    </w:rPr>
  </w:style>
  <w:style w:type="character" w:customStyle="1" w:styleId="TekstpodstawowywcityZnak">
    <w:name w:val="Tekst podstawowy wcięty Znak"/>
    <w:basedOn w:val="Domylnaczcionkaakapitu"/>
    <w:link w:val="Tekstpodstawowywcity"/>
    <w:rsid w:val="00070E52"/>
    <w:rPr>
      <w:rFonts w:ascii="Times New Roman" w:eastAsia="Lucida Sans Unicode" w:hAnsi="Times New Roman" w:cs="Tahoma"/>
      <w:kern w:val="1"/>
      <w:sz w:val="24"/>
      <w:szCs w:val="24"/>
      <w:lang w:eastAsia="hi-IN" w:bidi="hi-IN"/>
    </w:rPr>
  </w:style>
  <w:style w:type="character" w:customStyle="1" w:styleId="WW8Num1z1">
    <w:name w:val="WW8Num1z1"/>
    <w:rsid w:val="00C52FC3"/>
  </w:style>
  <w:style w:type="character" w:styleId="Hipercze">
    <w:name w:val="Hyperlink"/>
    <w:rsid w:val="00C52FC3"/>
    <w:rPr>
      <w:color w:val="000080"/>
      <w:u w:val="single"/>
    </w:rPr>
  </w:style>
  <w:style w:type="paragraph" w:styleId="Akapitzlist">
    <w:name w:val="List Paragraph"/>
    <w:basedOn w:val="Normalny"/>
    <w:qFormat/>
    <w:rsid w:val="001801A9"/>
    <w:pPr>
      <w:ind w:left="720"/>
      <w:contextualSpacing/>
    </w:pPr>
  </w:style>
  <w:style w:type="character" w:styleId="Pogrubienie">
    <w:name w:val="Strong"/>
    <w:basedOn w:val="Domylnaczcionkaakapitu"/>
    <w:uiPriority w:val="22"/>
    <w:qFormat/>
    <w:rsid w:val="00B5550C"/>
    <w:rPr>
      <w:b/>
      <w:bCs/>
    </w:rPr>
  </w:style>
  <w:style w:type="character" w:styleId="Nierozpoznanawzmianka">
    <w:name w:val="Unresolved Mention"/>
    <w:basedOn w:val="Domylnaczcionkaakapitu"/>
    <w:uiPriority w:val="99"/>
    <w:semiHidden/>
    <w:unhideWhenUsed/>
    <w:rsid w:val="00B5550C"/>
    <w:rPr>
      <w:color w:val="605E5C"/>
      <w:shd w:val="clear" w:color="auto" w:fill="E1DFDD"/>
    </w:rPr>
  </w:style>
  <w:style w:type="paragraph" w:customStyle="1" w:styleId="Standard">
    <w:name w:val="Standard"/>
    <w:rsid w:val="008A1201"/>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44">
    <w:name w:val="WW8Num44"/>
    <w:basedOn w:val="Bezlisty"/>
    <w:rsid w:val="00CC5A16"/>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71291">
      <w:bodyDiv w:val="1"/>
      <w:marLeft w:val="0"/>
      <w:marRight w:val="0"/>
      <w:marTop w:val="0"/>
      <w:marBottom w:val="0"/>
      <w:divBdr>
        <w:top w:val="none" w:sz="0" w:space="0" w:color="auto"/>
        <w:left w:val="none" w:sz="0" w:space="0" w:color="auto"/>
        <w:bottom w:val="none" w:sz="0" w:space="0" w:color="auto"/>
        <w:right w:val="none" w:sz="0" w:space="0" w:color="auto"/>
      </w:divBdr>
    </w:div>
    <w:div w:id="170412449">
      <w:bodyDiv w:val="1"/>
      <w:marLeft w:val="0"/>
      <w:marRight w:val="0"/>
      <w:marTop w:val="0"/>
      <w:marBottom w:val="0"/>
      <w:divBdr>
        <w:top w:val="none" w:sz="0" w:space="0" w:color="auto"/>
        <w:left w:val="none" w:sz="0" w:space="0" w:color="auto"/>
        <w:bottom w:val="none" w:sz="0" w:space="0" w:color="auto"/>
        <w:right w:val="none" w:sz="0" w:space="0" w:color="auto"/>
      </w:divBdr>
    </w:div>
    <w:div w:id="226041046">
      <w:bodyDiv w:val="1"/>
      <w:marLeft w:val="0"/>
      <w:marRight w:val="0"/>
      <w:marTop w:val="0"/>
      <w:marBottom w:val="0"/>
      <w:divBdr>
        <w:top w:val="none" w:sz="0" w:space="0" w:color="auto"/>
        <w:left w:val="none" w:sz="0" w:space="0" w:color="auto"/>
        <w:bottom w:val="none" w:sz="0" w:space="0" w:color="auto"/>
        <w:right w:val="none" w:sz="0" w:space="0" w:color="auto"/>
      </w:divBdr>
    </w:div>
    <w:div w:id="230777786">
      <w:bodyDiv w:val="1"/>
      <w:marLeft w:val="0"/>
      <w:marRight w:val="0"/>
      <w:marTop w:val="0"/>
      <w:marBottom w:val="0"/>
      <w:divBdr>
        <w:top w:val="none" w:sz="0" w:space="0" w:color="auto"/>
        <w:left w:val="none" w:sz="0" w:space="0" w:color="auto"/>
        <w:bottom w:val="none" w:sz="0" w:space="0" w:color="auto"/>
        <w:right w:val="none" w:sz="0" w:space="0" w:color="auto"/>
      </w:divBdr>
    </w:div>
    <w:div w:id="1540161694">
      <w:bodyDiv w:val="1"/>
      <w:marLeft w:val="0"/>
      <w:marRight w:val="0"/>
      <w:marTop w:val="0"/>
      <w:marBottom w:val="0"/>
      <w:divBdr>
        <w:top w:val="none" w:sz="0" w:space="0" w:color="auto"/>
        <w:left w:val="none" w:sz="0" w:space="0" w:color="auto"/>
        <w:bottom w:val="none" w:sz="0" w:space="0" w:color="auto"/>
        <w:right w:val="none" w:sz="0" w:space="0" w:color="auto"/>
      </w:divBdr>
    </w:div>
    <w:div w:id="162484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towice.engo.org.pl/konkursy-trwajace" TargetMode="External"/><Relationship Id="rId13" Type="http://schemas.openxmlformats.org/officeDocument/2006/relationships/hyperlink" Target="http://katowice.engo.org.pl/konkursy-"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hyperlink" Target="http://www.katowice.eu/" TargetMode="External"/><Relationship Id="rId12" Type="http://schemas.openxmlformats.org/officeDocument/2006/relationships/hyperlink" Target="https://katowice.engo.org.pl/konkursy-trwaja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atowice.engo.org.pl/konkursy-trwajace"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hyperlink" Target="http://katowice.engo.org.pl/konkursy-trwajace" TargetMode="External"/><Relationship Id="rId11" Type="http://schemas.openxmlformats.org/officeDocument/2006/relationships/hyperlink" Target="http://katowice.engo.org.pl/konkursy-" TargetMode="External"/><Relationship Id="rId5" Type="http://schemas.openxmlformats.org/officeDocument/2006/relationships/webSettings" Target="webSettings.xml"/><Relationship Id="rId15" Type="http://schemas.openxmlformats.org/officeDocument/2006/relationships/hyperlink" Target="http://katowice.engo.org.pl/konkursy-" TargetMode="External"/><Relationship Id="rId10" Type="http://schemas.openxmlformats.org/officeDocument/2006/relationships/hyperlink" Target="https://katowice.engo.org.pl/konkursy-trwajace"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katowice.engo.org.pl/konkursy-" TargetMode="External"/><Relationship Id="rId14" Type="http://schemas.openxmlformats.org/officeDocument/2006/relationships/hyperlink" Target="https://katowice.engo.org.pl/konkursy-trwajac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39A7D-85A5-4D4C-825A-C86BB0F3844F}">
  <ds:schemaRefs>
    <ds:schemaRef ds:uri="http://schemas.openxmlformats.org/officeDocument/2006/bibliography"/>
  </ds:schemaRefs>
</ds:datastoreItem>
</file>

<file path=customXml/itemProps2.xml><?xml version="1.0" encoding="utf-8"?>
<ds:datastoreItem xmlns:ds="http://schemas.openxmlformats.org/officeDocument/2006/customXml" ds:itemID="{EBD54AF8-CEA6-437C-84E4-4513BCC6A6DD}"/>
</file>

<file path=customXml/itemProps3.xml><?xml version="1.0" encoding="utf-8"?>
<ds:datastoreItem xmlns:ds="http://schemas.openxmlformats.org/officeDocument/2006/customXml" ds:itemID="{04EF0DB5-3525-42F3-965B-E19DE3002316}"/>
</file>

<file path=customXml/itemProps4.xml><?xml version="1.0" encoding="utf-8"?>
<ds:datastoreItem xmlns:ds="http://schemas.openxmlformats.org/officeDocument/2006/customXml" ds:itemID="{CF6B7625-75AD-48D1-B3F4-D78C9258ECCC}"/>
</file>

<file path=docProps/app.xml><?xml version="1.0" encoding="utf-8"?>
<Properties xmlns="http://schemas.openxmlformats.org/officeDocument/2006/extended-properties" xmlns:vt="http://schemas.openxmlformats.org/officeDocument/2006/docPropsVTypes">
  <Template>Normal.dotm</Template>
  <TotalTime>69</TotalTime>
  <Pages>28</Pages>
  <Words>8737</Words>
  <Characters>52428</Characters>
  <Application>Microsoft Office Word</Application>
  <DocSecurity>4</DocSecurity>
  <Lines>436</Lines>
  <Paragraphs>122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Szreter-Kulisz Iwona</dc:creator>
  <cp:keywords/>
  <dc:description/>
  <cp:lastModifiedBy>Szreter-Kulisz Iwona</cp:lastModifiedBy>
  <cp:revision>2</cp:revision>
  <cp:lastPrinted>2025-11-24T10:33:00Z</cp:lastPrinted>
  <dcterms:created xsi:type="dcterms:W3CDTF">2025-11-24T11:47:00Z</dcterms:created>
  <dcterms:modified xsi:type="dcterms:W3CDTF">2025-11-24T11:47:00Z</dcterms:modified>
</cp:coreProperties>
</file>